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236FCC" w14:textId="77777777" w:rsidR="00911276" w:rsidRDefault="00244673">
      <w:pPr>
        <w:pStyle w:val="HTMLconformatoprevio"/>
        <w:ind w:left="300" w:right="44"/>
        <w:jc w:val="right"/>
      </w:pPr>
      <w:r>
        <w:rPr>
          <w:rFonts w:ascii="Arial" w:hAnsi="Arial" w:cs="Arial"/>
          <w:b/>
          <w:bCs/>
          <w:color w:val="000000"/>
          <w:sz w:val="24"/>
          <w:szCs w:val="24"/>
        </w:rPr>
        <w:t>ANEXO I</w:t>
      </w:r>
    </w:p>
    <w:p w14:paraId="0484DB46" w14:textId="77777777" w:rsidR="00911276" w:rsidRDefault="00244673">
      <w:pPr>
        <w:pStyle w:val="HTMLconformatoprevio"/>
        <w:ind w:right="44"/>
        <w:jc w:val="center"/>
      </w:pPr>
      <w:r>
        <w:rPr>
          <w:rFonts w:ascii="Arial" w:hAnsi="Arial" w:cs="Arial"/>
          <w:color w:val="000000"/>
        </w:rPr>
        <w:t>ILMO. SR.:</w:t>
      </w:r>
    </w:p>
    <w:p w14:paraId="77DCD110" w14:textId="77777777" w:rsidR="00911276" w:rsidRDefault="00911276">
      <w:pPr>
        <w:pStyle w:val="HTMLconformatoprevio"/>
        <w:ind w:right="44"/>
        <w:jc w:val="center"/>
        <w:rPr>
          <w:rFonts w:ascii="Arial" w:hAnsi="Arial" w:cs="Arial"/>
          <w:color w:val="000000"/>
        </w:rPr>
      </w:pPr>
    </w:p>
    <w:p w14:paraId="6D4D3B56" w14:textId="77777777" w:rsidR="00911276" w:rsidRDefault="00244673">
      <w:pPr>
        <w:pStyle w:val="HTMLconformatoprevio"/>
        <w:ind w:right="45"/>
        <w:jc w:val="both"/>
      </w:pPr>
      <w:r>
        <w:rPr>
          <w:rFonts w:ascii="Arial" w:hAnsi="Arial" w:cs="Arial"/>
          <w:b/>
          <w:color w:val="000000"/>
          <w:lang w:val="es-ES"/>
        </w:rPr>
        <w:t xml:space="preserve">PARA DEPORTISTAS MAYORES DE EDAD </w:t>
      </w:r>
    </w:p>
    <w:p w14:paraId="46EA3B11" w14:textId="77777777" w:rsidR="00911276" w:rsidRDefault="00911276">
      <w:pPr>
        <w:pStyle w:val="HTMLconformatoprevio"/>
        <w:ind w:right="45"/>
        <w:jc w:val="both"/>
        <w:rPr>
          <w:rFonts w:ascii="Arial" w:hAnsi="Arial" w:cs="Arial"/>
          <w:b/>
          <w:color w:val="000000"/>
          <w:lang w:val="es-ES"/>
        </w:rPr>
      </w:pPr>
    </w:p>
    <w:p w14:paraId="22E8D983" w14:textId="77777777" w:rsidR="00911276" w:rsidRDefault="00244673">
      <w:pPr>
        <w:pStyle w:val="HTMLconformatoprevio"/>
        <w:ind w:right="45"/>
        <w:jc w:val="both"/>
      </w:pPr>
      <w:r>
        <w:rPr>
          <w:rFonts w:ascii="Arial" w:eastAsia="Arial" w:hAnsi="Arial" w:cs="Arial"/>
          <w:color w:val="000000"/>
        </w:rPr>
        <w:t xml:space="preserve"> </w:t>
      </w:r>
      <w:r>
        <w:rPr>
          <w:rFonts w:ascii="Arial" w:hAnsi="Arial" w:cs="Arial"/>
          <w:color w:val="000000"/>
        </w:rPr>
        <w:t>D./</w:t>
      </w:r>
      <w:r>
        <w:rPr>
          <w:rFonts w:ascii="Arial" w:hAnsi="Arial" w:cs="Arial"/>
          <w:color w:val="000000"/>
          <w:lang w:val="es-ES"/>
        </w:rPr>
        <w:t xml:space="preserve"> </w:t>
      </w:r>
      <w:r>
        <w:rPr>
          <w:rFonts w:ascii="Arial" w:hAnsi="Arial" w:cs="Arial"/>
          <w:color w:val="000000"/>
        </w:rPr>
        <w:t>Dña. ________________________________, con NIF</w:t>
      </w:r>
      <w:r>
        <w:rPr>
          <w:rFonts w:ascii="Arial" w:hAnsi="Arial" w:cs="Arial"/>
          <w:color w:val="000000"/>
          <w:lang w:val="es-ES"/>
        </w:rPr>
        <w:t xml:space="preserve"> </w:t>
      </w:r>
      <w:r>
        <w:rPr>
          <w:rFonts w:ascii="Arial" w:hAnsi="Arial" w:cs="Arial"/>
          <w:color w:val="000000"/>
        </w:rPr>
        <w:t>___________</w:t>
      </w:r>
    </w:p>
    <w:p w14:paraId="59ED445D" w14:textId="77777777" w:rsidR="00911276" w:rsidRDefault="00911276">
      <w:pPr>
        <w:pStyle w:val="HTMLconformatoprevio"/>
        <w:ind w:right="45"/>
        <w:jc w:val="both"/>
        <w:rPr>
          <w:rFonts w:ascii="Arial" w:hAnsi="Arial" w:cs="Arial"/>
          <w:color w:val="000000"/>
          <w:lang w:val="es-ES"/>
        </w:rPr>
      </w:pPr>
    </w:p>
    <w:p w14:paraId="7E649273" w14:textId="77777777" w:rsidR="00911276" w:rsidRDefault="00911276">
      <w:pPr>
        <w:pStyle w:val="HTMLconformatoprevio"/>
        <w:ind w:right="45"/>
        <w:jc w:val="both"/>
        <w:rPr>
          <w:rFonts w:ascii="Arial" w:hAnsi="Arial" w:cs="Arial"/>
          <w:color w:val="000000"/>
          <w:lang w:val="es-ES"/>
        </w:rPr>
      </w:pPr>
    </w:p>
    <w:p w14:paraId="735350D7" w14:textId="77777777" w:rsidR="00911276" w:rsidRDefault="00244673">
      <w:pPr>
        <w:pStyle w:val="HTMLconformatoprevio"/>
        <w:ind w:right="45"/>
        <w:jc w:val="both"/>
      </w:pPr>
      <w:r>
        <w:rPr>
          <w:rFonts w:ascii="Arial" w:hAnsi="Arial" w:cs="Arial"/>
          <w:b/>
          <w:color w:val="000000"/>
          <w:lang w:val="es-ES"/>
        </w:rPr>
        <w:t xml:space="preserve">PARA DEPORTISTAS MENORES DE EDAD </w:t>
      </w:r>
    </w:p>
    <w:p w14:paraId="5E514D1A" w14:textId="77777777" w:rsidR="00911276" w:rsidRDefault="00911276">
      <w:pPr>
        <w:pStyle w:val="HTMLconformatoprevio"/>
        <w:ind w:right="44" w:firstLine="1140"/>
        <w:jc w:val="both"/>
        <w:rPr>
          <w:rFonts w:ascii="Arial" w:hAnsi="Arial" w:cs="Arial"/>
          <w:b/>
          <w:color w:val="000000"/>
          <w:lang w:val="es-ES"/>
        </w:rPr>
      </w:pPr>
    </w:p>
    <w:p w14:paraId="7007C82B" w14:textId="77777777" w:rsidR="00911276" w:rsidRDefault="00244673">
      <w:pPr>
        <w:pStyle w:val="HTMLconformatoprevio"/>
        <w:ind w:right="45"/>
        <w:jc w:val="both"/>
      </w:pPr>
      <w:r>
        <w:rPr>
          <w:rFonts w:ascii="Arial" w:hAnsi="Arial" w:cs="Arial"/>
          <w:color w:val="000000"/>
        </w:rPr>
        <w:t>D./</w:t>
      </w:r>
      <w:r>
        <w:rPr>
          <w:rFonts w:ascii="Arial" w:hAnsi="Arial" w:cs="Arial"/>
          <w:color w:val="000000"/>
          <w:lang w:val="es-ES"/>
        </w:rPr>
        <w:t xml:space="preserve"> </w:t>
      </w:r>
      <w:r>
        <w:rPr>
          <w:rFonts w:ascii="Arial" w:hAnsi="Arial" w:cs="Arial"/>
          <w:color w:val="000000"/>
        </w:rPr>
        <w:t>Dña. _________________________________, con NIF</w:t>
      </w:r>
      <w:r>
        <w:rPr>
          <w:rFonts w:ascii="Arial" w:hAnsi="Arial" w:cs="Arial"/>
          <w:color w:val="000000"/>
          <w:lang w:val="es-ES"/>
        </w:rPr>
        <w:t xml:space="preserve"> </w:t>
      </w:r>
      <w:r>
        <w:rPr>
          <w:rFonts w:ascii="Arial" w:hAnsi="Arial" w:cs="Arial"/>
          <w:color w:val="000000"/>
        </w:rPr>
        <w:t>___________</w:t>
      </w:r>
      <w:r>
        <w:rPr>
          <w:rFonts w:ascii="Arial" w:hAnsi="Arial" w:cs="Arial"/>
          <w:color w:val="000000"/>
          <w:lang w:val="es-ES"/>
        </w:rPr>
        <w:t xml:space="preserve"> en calidad de padre,</w:t>
      </w:r>
    </w:p>
    <w:p w14:paraId="7596FEC5" w14:textId="77777777" w:rsidR="00911276" w:rsidRDefault="00911276">
      <w:pPr>
        <w:pStyle w:val="HTMLconformatoprevio"/>
        <w:ind w:right="45"/>
        <w:jc w:val="both"/>
        <w:rPr>
          <w:rFonts w:ascii="Arial" w:hAnsi="Arial" w:cs="Arial"/>
          <w:color w:val="000000"/>
          <w:lang w:val="es-ES"/>
        </w:rPr>
      </w:pPr>
    </w:p>
    <w:p w14:paraId="3CB8D429" w14:textId="77777777" w:rsidR="00911276" w:rsidRDefault="00244673">
      <w:pPr>
        <w:pStyle w:val="HTMLconformatoprevio"/>
        <w:ind w:right="45"/>
        <w:jc w:val="both"/>
      </w:pPr>
      <w:r>
        <w:rPr>
          <w:rFonts w:ascii="Arial" w:eastAsia="Arial" w:hAnsi="Arial" w:cs="Arial"/>
          <w:color w:val="000000"/>
          <w:lang w:val="es-ES"/>
        </w:rPr>
        <w:t xml:space="preserve"> </w:t>
      </w:r>
      <w:r>
        <w:rPr>
          <w:rFonts w:ascii="Arial" w:hAnsi="Arial" w:cs="Arial"/>
          <w:color w:val="000000"/>
          <w:lang w:val="es-ES"/>
        </w:rPr>
        <w:t xml:space="preserve">madre o tutor de </w:t>
      </w:r>
      <w:r>
        <w:rPr>
          <w:rFonts w:ascii="Arial" w:hAnsi="Arial" w:cs="Arial"/>
          <w:color w:val="000000"/>
        </w:rPr>
        <w:t>D./</w:t>
      </w:r>
      <w:r>
        <w:rPr>
          <w:rFonts w:ascii="Arial" w:hAnsi="Arial" w:cs="Arial"/>
          <w:color w:val="000000"/>
          <w:lang w:val="es-ES"/>
        </w:rPr>
        <w:t xml:space="preserve"> </w:t>
      </w:r>
      <w:r>
        <w:rPr>
          <w:rFonts w:ascii="Arial" w:hAnsi="Arial" w:cs="Arial"/>
          <w:color w:val="000000"/>
        </w:rPr>
        <w:t>Dña. _____________________________, con NIF</w:t>
      </w:r>
      <w:r>
        <w:rPr>
          <w:rFonts w:ascii="Arial" w:hAnsi="Arial" w:cs="Arial"/>
          <w:color w:val="000000"/>
          <w:lang w:val="es-ES"/>
        </w:rPr>
        <w:t xml:space="preserve"> </w:t>
      </w:r>
      <w:r>
        <w:rPr>
          <w:rFonts w:ascii="Arial" w:hAnsi="Arial" w:cs="Arial"/>
          <w:color w:val="000000"/>
        </w:rPr>
        <w:t>___________</w:t>
      </w:r>
    </w:p>
    <w:p w14:paraId="19B007D5" w14:textId="77777777" w:rsidR="00911276" w:rsidRDefault="00911276">
      <w:pPr>
        <w:pStyle w:val="HTMLconformatoprevio"/>
        <w:ind w:right="44" w:firstLine="1140"/>
        <w:jc w:val="both"/>
        <w:rPr>
          <w:rFonts w:ascii="Arial" w:hAnsi="Arial" w:cs="Arial"/>
          <w:color w:val="000000"/>
          <w:lang w:val="es-ES"/>
        </w:rPr>
      </w:pPr>
    </w:p>
    <w:p w14:paraId="11292F2E" w14:textId="77777777" w:rsidR="00911276" w:rsidRDefault="00244673">
      <w:pPr>
        <w:pStyle w:val="HTMLconformatoprevio"/>
        <w:ind w:right="45"/>
        <w:jc w:val="both"/>
      </w:pPr>
      <w:r>
        <w:rPr>
          <w:rFonts w:ascii="Arial" w:hAnsi="Arial" w:cs="Arial"/>
          <w:b/>
          <w:bCs/>
          <w:color w:val="000000"/>
          <w:sz w:val="18"/>
          <w:szCs w:val="18"/>
        </w:rPr>
        <w:t xml:space="preserve">EXPONE: </w:t>
      </w:r>
    </w:p>
    <w:p w14:paraId="74039F0C" w14:textId="77777777" w:rsidR="00911276" w:rsidRDefault="00911276">
      <w:pPr>
        <w:pStyle w:val="HTMLconformatoprevio"/>
        <w:ind w:right="45"/>
        <w:jc w:val="both"/>
        <w:rPr>
          <w:rFonts w:ascii="Arial" w:hAnsi="Arial" w:cs="Arial"/>
          <w:b/>
          <w:bCs/>
          <w:color w:val="000000"/>
          <w:sz w:val="18"/>
          <w:szCs w:val="18"/>
        </w:rPr>
      </w:pPr>
    </w:p>
    <w:p w14:paraId="49F9770F" w14:textId="77777777" w:rsidR="00911276" w:rsidRDefault="00244673">
      <w:pPr>
        <w:pStyle w:val="HTMLconformatoprevio"/>
        <w:ind w:right="45"/>
        <w:jc w:val="both"/>
      </w:pPr>
      <w:r>
        <w:rPr>
          <w:rFonts w:ascii="Arial" w:hAnsi="Arial" w:cs="Arial"/>
          <w:color w:val="000000"/>
          <w:sz w:val="18"/>
          <w:szCs w:val="18"/>
        </w:rPr>
        <w:t xml:space="preserve">Que en el Boletín Oficial de la Provincia núm. _____, de fecha ___________., se ha publicado la convocatoria de subvenciones en el ámbito del Área de Deportes de la Comarca de la Comunidad de Calatayud para las Ayudas a Deportistas Destacados </w:t>
      </w:r>
      <w:r>
        <w:rPr>
          <w:rFonts w:ascii="Arial" w:hAnsi="Arial" w:cs="Arial"/>
          <w:color w:val="000000"/>
          <w:sz w:val="18"/>
          <w:szCs w:val="18"/>
          <w:lang w:val="es-ES"/>
        </w:rPr>
        <w:t xml:space="preserve">Jóvenes </w:t>
      </w:r>
      <w:r>
        <w:rPr>
          <w:rFonts w:ascii="Arial" w:hAnsi="Arial" w:cs="Arial"/>
          <w:color w:val="000000"/>
          <w:sz w:val="18"/>
          <w:szCs w:val="18"/>
        </w:rPr>
        <w:t>20</w:t>
      </w:r>
      <w:r>
        <w:rPr>
          <w:rFonts w:ascii="Arial" w:hAnsi="Arial" w:cs="Arial"/>
          <w:color w:val="000000"/>
          <w:sz w:val="18"/>
          <w:szCs w:val="18"/>
          <w:lang w:val="es-ES"/>
        </w:rPr>
        <w:t>25</w:t>
      </w:r>
      <w:r>
        <w:rPr>
          <w:rFonts w:ascii="Arial" w:hAnsi="Arial" w:cs="Arial"/>
          <w:color w:val="000000"/>
          <w:sz w:val="18"/>
          <w:szCs w:val="18"/>
        </w:rPr>
        <w:t>-20</w:t>
      </w:r>
      <w:r>
        <w:rPr>
          <w:rFonts w:ascii="Arial" w:hAnsi="Arial" w:cs="Arial"/>
          <w:color w:val="000000"/>
          <w:sz w:val="18"/>
          <w:szCs w:val="18"/>
          <w:lang w:val="es-ES"/>
        </w:rPr>
        <w:t>26</w:t>
      </w:r>
      <w:r>
        <w:rPr>
          <w:rFonts w:ascii="Arial" w:hAnsi="Arial" w:cs="Arial"/>
          <w:color w:val="000000"/>
          <w:sz w:val="18"/>
          <w:szCs w:val="18"/>
        </w:rPr>
        <w:t>.   Que por la presente, acepta y se somete a las condiciones expresadas en la convocatoria y formula solicitud de subvención.</w:t>
      </w:r>
    </w:p>
    <w:p w14:paraId="02596347" w14:textId="77777777" w:rsidR="00911276" w:rsidRDefault="00911276">
      <w:pPr>
        <w:pStyle w:val="HTMLconformatoprevio"/>
        <w:ind w:right="45"/>
        <w:jc w:val="both"/>
        <w:rPr>
          <w:rFonts w:ascii="Arial" w:hAnsi="Arial" w:cs="Arial"/>
          <w:color w:val="000000"/>
          <w:sz w:val="18"/>
          <w:szCs w:val="18"/>
        </w:rPr>
      </w:pPr>
    </w:p>
    <w:p w14:paraId="3A4252B1" w14:textId="77777777" w:rsidR="00911276" w:rsidRDefault="00244673">
      <w:pPr>
        <w:pStyle w:val="HTMLconformatoprevio"/>
        <w:ind w:right="45"/>
        <w:jc w:val="both"/>
      </w:pPr>
      <w:r>
        <w:rPr>
          <w:rFonts w:ascii="Arial" w:hAnsi="Arial" w:cs="Arial"/>
          <w:b/>
          <w:bCs/>
          <w:color w:val="000000"/>
          <w:sz w:val="18"/>
          <w:szCs w:val="18"/>
        </w:rPr>
        <w:t xml:space="preserve">ACREDITA: </w:t>
      </w:r>
    </w:p>
    <w:p w14:paraId="1D6B171D" w14:textId="77777777" w:rsidR="00911276" w:rsidRDefault="00911276">
      <w:pPr>
        <w:pStyle w:val="HTMLconformatoprevio"/>
        <w:ind w:right="45"/>
        <w:jc w:val="both"/>
        <w:rPr>
          <w:rFonts w:ascii="Arial" w:hAnsi="Arial" w:cs="Arial"/>
          <w:b/>
          <w:bCs/>
          <w:color w:val="000000"/>
          <w:sz w:val="18"/>
          <w:szCs w:val="18"/>
        </w:rPr>
      </w:pPr>
    </w:p>
    <w:p w14:paraId="3062709A" w14:textId="77777777" w:rsidR="00911276" w:rsidRDefault="00244673">
      <w:pPr>
        <w:pStyle w:val="HTMLconformatoprevio"/>
        <w:tabs>
          <w:tab w:val="left" w:pos="851"/>
          <w:tab w:val="left" w:pos="1418"/>
        </w:tabs>
        <w:ind w:right="45"/>
        <w:jc w:val="both"/>
      </w:pPr>
      <w:r>
        <w:rPr>
          <w:rFonts w:ascii="Arial" w:hAnsi="Arial" w:cs="Arial"/>
          <w:color w:val="000000"/>
          <w:sz w:val="18"/>
          <w:szCs w:val="18"/>
        </w:rPr>
        <w:t>El efectivo cumplimiento de los requisitos y la realización de la actividad de la subvención concedida con anterioridad para el mismo destino y finalidad en el ejercicio anterior aunque se trate de diferentes fases o aspectos de un mismo proyecto. Todo ello, según dispone el artículo 9 b) de la Ley 5/2015 de 25 de marzo, de Subvenciones de Aragón y la cláusula tercera de las que rigen esta convocatoria.</w:t>
      </w:r>
      <w:r>
        <w:rPr>
          <w:rFonts w:ascii="Arial" w:hAnsi="Arial" w:cs="Arial"/>
          <w:color w:val="000000"/>
          <w:sz w:val="18"/>
          <w:szCs w:val="18"/>
          <w:lang w:val="es-ES"/>
        </w:rPr>
        <w:t xml:space="preserve"> </w:t>
      </w:r>
      <w:r>
        <w:rPr>
          <w:rFonts w:ascii="Arial" w:hAnsi="Arial" w:cs="Arial"/>
          <w:color w:val="000000"/>
          <w:sz w:val="18"/>
          <w:szCs w:val="18"/>
        </w:rPr>
        <w:t>Por todo lo expuesto,</w:t>
      </w:r>
    </w:p>
    <w:p w14:paraId="4B869F35" w14:textId="77777777" w:rsidR="00911276" w:rsidRDefault="00911276">
      <w:pPr>
        <w:pStyle w:val="HTMLconformatoprevio"/>
        <w:ind w:right="45" w:firstLine="1440"/>
        <w:jc w:val="both"/>
        <w:rPr>
          <w:rFonts w:ascii="Arial" w:hAnsi="Arial" w:cs="Arial"/>
          <w:color w:val="000000"/>
          <w:sz w:val="18"/>
          <w:szCs w:val="18"/>
        </w:rPr>
      </w:pPr>
    </w:p>
    <w:p w14:paraId="0696973D" w14:textId="77777777" w:rsidR="00911276" w:rsidRDefault="00244673">
      <w:pPr>
        <w:pStyle w:val="HTMLconformatoprevio"/>
        <w:ind w:right="45"/>
        <w:jc w:val="both"/>
      </w:pPr>
      <w:r>
        <w:rPr>
          <w:rFonts w:ascii="Arial" w:hAnsi="Arial" w:cs="Arial"/>
          <w:b/>
          <w:bCs/>
          <w:color w:val="000000"/>
          <w:lang w:val="es-ES_tradnl"/>
        </w:rPr>
        <w:t>SOLICITA:</w:t>
      </w:r>
      <w:r>
        <w:rPr>
          <w:rFonts w:ascii="Arial" w:hAnsi="Arial" w:cs="Arial"/>
          <w:color w:val="000000"/>
          <w:lang w:val="es-ES_tradnl"/>
        </w:rPr>
        <w:t xml:space="preserve"> </w:t>
      </w:r>
      <w:r>
        <w:rPr>
          <w:rFonts w:ascii="Arial" w:hAnsi="Arial" w:cs="Arial"/>
          <w:b/>
          <w:color w:val="000000"/>
        </w:rPr>
        <w:t>La concesión de un presupuesto subvencionable de</w:t>
      </w:r>
      <w:r>
        <w:rPr>
          <w:rFonts w:ascii="Arial" w:hAnsi="Arial" w:cs="Arial"/>
          <w:color w:val="000000"/>
        </w:rPr>
        <w:t xml:space="preserve"> _______________ euros.</w:t>
      </w:r>
    </w:p>
    <w:p w14:paraId="5A34B09D" w14:textId="77777777" w:rsidR="00911276" w:rsidRDefault="00911276">
      <w:pPr>
        <w:pStyle w:val="HTMLconformatoprevio"/>
        <w:ind w:right="45"/>
        <w:jc w:val="both"/>
        <w:rPr>
          <w:rFonts w:ascii="Arial" w:hAnsi="Arial" w:cs="Arial"/>
          <w:color w:val="000000"/>
        </w:rPr>
      </w:pPr>
    </w:p>
    <w:p w14:paraId="32684C61" w14:textId="77777777" w:rsidR="00911276" w:rsidRDefault="00244673">
      <w:pPr>
        <w:spacing w:after="0" w:line="240" w:lineRule="auto"/>
        <w:jc w:val="both"/>
      </w:pPr>
      <w:r>
        <w:rPr>
          <w:rFonts w:ascii="Arial" w:hAnsi="Arial" w:cs="Arial"/>
          <w:sz w:val="14"/>
          <w:szCs w:val="14"/>
        </w:rPr>
        <w:t>En cumplimiento de la Ley 15/99 de Protección de Datos de Carácter Personal, la Comarca de la Comunidad de Calatayud tiene la obligación de informarle de lo siguiente: Sus datos personales formarán parte de un grupo de ficheros responsabilidad de la Comarca de la Comunidad de Calatayud, destinataria de la información que usted nos da voluntariamente. Cualquier información que se le solicite se utiliza con la finalidad exclusiva de comprobar los datos necesarios para el trámite de la subvención. Dicha comprobación no podrá llevarse a cabo si no nos facilita la información y no se nos autoriza su tratamiento. Los derechos de oposición, acceso, rectificación y cancelación que la Ley otorga puede ejercerlos mediante escrito a la siguiente dirección: Plaza de la Comunidad, 1, 50300 Calatayud (Zaragoza).</w:t>
      </w:r>
    </w:p>
    <w:p w14:paraId="6646FACE" w14:textId="77777777" w:rsidR="00911276" w:rsidRDefault="00244673">
      <w:pPr>
        <w:spacing w:after="0" w:line="240" w:lineRule="auto"/>
        <w:jc w:val="both"/>
      </w:pPr>
      <w:r>
        <w:rPr>
          <w:rFonts w:ascii="Arial" w:hAnsi="Arial" w:cs="Arial"/>
          <w:sz w:val="14"/>
          <w:szCs w:val="14"/>
        </w:rPr>
        <w:t>Enterado y conforme, CONSIENTO EXPRESAMENTE y AUTORIZO a la Comarca de la Comunidad de Calatayud para que trate mis datos personales según la Ley 15/99.</w:t>
      </w:r>
    </w:p>
    <w:p w14:paraId="4C109B4F" w14:textId="77777777" w:rsidR="00911276" w:rsidRDefault="00911276">
      <w:pPr>
        <w:spacing w:after="0" w:line="240" w:lineRule="auto"/>
        <w:jc w:val="both"/>
        <w:rPr>
          <w:rFonts w:ascii="Arial" w:hAnsi="Arial" w:cs="Arial"/>
          <w:sz w:val="14"/>
          <w:szCs w:val="14"/>
        </w:rPr>
      </w:pPr>
    </w:p>
    <w:p w14:paraId="342303CF" w14:textId="77777777" w:rsidR="00911276" w:rsidRDefault="00911276">
      <w:pPr>
        <w:spacing w:after="0" w:line="240" w:lineRule="auto"/>
        <w:jc w:val="both"/>
        <w:rPr>
          <w:rFonts w:ascii="Arial" w:hAnsi="Arial" w:cs="Arial"/>
          <w:sz w:val="14"/>
          <w:szCs w:val="14"/>
        </w:rPr>
      </w:pPr>
    </w:p>
    <w:p w14:paraId="3E55FB6F" w14:textId="77777777" w:rsidR="00911276" w:rsidRDefault="00911276">
      <w:pPr>
        <w:spacing w:after="0" w:line="240" w:lineRule="auto"/>
        <w:jc w:val="both"/>
        <w:rPr>
          <w:rFonts w:ascii="Arial" w:hAnsi="Arial" w:cs="Arial"/>
          <w:sz w:val="14"/>
          <w:szCs w:val="14"/>
        </w:rPr>
      </w:pPr>
    </w:p>
    <w:p w14:paraId="039BA5FF" w14:textId="77777777" w:rsidR="00911276" w:rsidRDefault="00911276">
      <w:pPr>
        <w:spacing w:after="0" w:line="240" w:lineRule="auto"/>
        <w:jc w:val="both"/>
        <w:rPr>
          <w:rFonts w:ascii="Arial" w:hAnsi="Arial" w:cs="Arial"/>
          <w:sz w:val="14"/>
          <w:szCs w:val="14"/>
        </w:rPr>
      </w:pPr>
    </w:p>
    <w:p w14:paraId="053BE4DB" w14:textId="77777777" w:rsidR="00911276" w:rsidRDefault="00244673">
      <w:pPr>
        <w:pStyle w:val="HTMLconformatoprevio"/>
        <w:ind w:right="45" w:firstLine="1440"/>
        <w:jc w:val="right"/>
      </w:pPr>
      <w:r>
        <w:rPr>
          <w:rFonts w:ascii="Arial" w:hAnsi="Arial" w:cs="Arial"/>
          <w:color w:val="000000"/>
        </w:rPr>
        <w:t xml:space="preserve">En ___________________ </w:t>
      </w:r>
      <w:proofErr w:type="spellStart"/>
      <w:r>
        <w:rPr>
          <w:rFonts w:ascii="Arial" w:hAnsi="Arial" w:cs="Arial"/>
          <w:color w:val="000000"/>
        </w:rPr>
        <w:t>a</w:t>
      </w:r>
      <w:proofErr w:type="spellEnd"/>
      <w:r>
        <w:rPr>
          <w:rFonts w:ascii="Arial" w:hAnsi="Arial" w:cs="Arial"/>
          <w:color w:val="000000"/>
        </w:rPr>
        <w:t xml:space="preserve"> _______ </w:t>
      </w:r>
      <w:proofErr w:type="spellStart"/>
      <w:r>
        <w:rPr>
          <w:rFonts w:ascii="Arial" w:hAnsi="Arial" w:cs="Arial"/>
          <w:color w:val="000000"/>
        </w:rPr>
        <w:t>de</w:t>
      </w:r>
      <w:proofErr w:type="spellEnd"/>
      <w:r>
        <w:rPr>
          <w:rFonts w:ascii="Arial" w:hAnsi="Arial" w:cs="Arial"/>
          <w:color w:val="000000"/>
        </w:rPr>
        <w:t xml:space="preserve"> _____________ </w:t>
      </w:r>
      <w:proofErr w:type="spellStart"/>
      <w:r>
        <w:rPr>
          <w:rFonts w:ascii="Arial" w:hAnsi="Arial" w:cs="Arial"/>
          <w:color w:val="000000"/>
        </w:rPr>
        <w:t>de</w:t>
      </w:r>
      <w:proofErr w:type="spellEnd"/>
      <w:r>
        <w:rPr>
          <w:rFonts w:ascii="Arial" w:hAnsi="Arial" w:cs="Arial"/>
          <w:color w:val="000000"/>
        </w:rPr>
        <w:t xml:space="preserve"> 20___</w:t>
      </w:r>
    </w:p>
    <w:p w14:paraId="65C76865" w14:textId="77777777" w:rsidR="00911276" w:rsidRDefault="00911276">
      <w:pPr>
        <w:pStyle w:val="HTMLconformatoprevio"/>
        <w:ind w:right="45" w:firstLine="1440"/>
        <w:jc w:val="right"/>
        <w:rPr>
          <w:rFonts w:ascii="Arial" w:hAnsi="Arial" w:cs="Arial"/>
          <w:color w:val="000000"/>
        </w:rPr>
      </w:pPr>
    </w:p>
    <w:p w14:paraId="2DFCC56E" w14:textId="77777777" w:rsidR="00911276" w:rsidRDefault="00244673">
      <w:pPr>
        <w:pStyle w:val="Prrafodelista"/>
        <w:numPr>
          <w:ilvl w:val="0"/>
          <w:numId w:val="8"/>
        </w:numPr>
        <w:spacing w:after="0" w:line="240" w:lineRule="auto"/>
        <w:ind w:left="425" w:hanging="357"/>
        <w:jc w:val="both"/>
      </w:pPr>
      <w:r>
        <w:rPr>
          <w:rFonts w:ascii="Arial" w:hAnsi="Arial" w:cs="Arial"/>
          <w:sz w:val="14"/>
          <w:szCs w:val="14"/>
        </w:rPr>
        <w:t>Fotocopia compulsada por ambas caras del Documento Nacional de Identidad.</w:t>
      </w:r>
    </w:p>
    <w:p w14:paraId="552EE586" w14:textId="77777777" w:rsidR="00911276" w:rsidRDefault="00244673">
      <w:pPr>
        <w:pStyle w:val="Prrafodelista"/>
        <w:numPr>
          <w:ilvl w:val="0"/>
          <w:numId w:val="8"/>
        </w:numPr>
        <w:spacing w:after="0" w:line="240" w:lineRule="auto"/>
        <w:ind w:left="425" w:hanging="357"/>
        <w:jc w:val="both"/>
      </w:pPr>
      <w:r>
        <w:rPr>
          <w:rFonts w:ascii="Arial" w:hAnsi="Arial" w:cs="Arial"/>
          <w:sz w:val="14"/>
          <w:szCs w:val="14"/>
        </w:rPr>
        <w:t>Ficha a terceros reciente sellada por la entidad bancaria. ANEXO III</w:t>
      </w:r>
    </w:p>
    <w:p w14:paraId="03283A59" w14:textId="77777777" w:rsidR="00911276" w:rsidRDefault="00244673">
      <w:pPr>
        <w:pStyle w:val="Prrafodelista"/>
        <w:numPr>
          <w:ilvl w:val="0"/>
          <w:numId w:val="8"/>
        </w:numPr>
        <w:spacing w:after="0" w:line="240" w:lineRule="auto"/>
        <w:ind w:left="425" w:hanging="357"/>
        <w:jc w:val="both"/>
      </w:pPr>
      <w:r>
        <w:rPr>
          <w:rFonts w:ascii="Arial" w:hAnsi="Arial" w:cs="Arial"/>
          <w:sz w:val="14"/>
          <w:szCs w:val="14"/>
        </w:rPr>
        <w:t>Certificado de empadronamiento como residente actual en cualquier municipio de la Comarca de Calatayud y documento que certifique una antigüedad en el padrón de al menos dos años.</w:t>
      </w:r>
    </w:p>
    <w:p w14:paraId="395314B1" w14:textId="77777777" w:rsidR="00911276" w:rsidRDefault="00244673">
      <w:pPr>
        <w:pStyle w:val="Prrafodelista"/>
        <w:numPr>
          <w:ilvl w:val="0"/>
          <w:numId w:val="8"/>
        </w:numPr>
        <w:spacing w:after="0" w:line="240" w:lineRule="auto"/>
        <w:ind w:left="425" w:hanging="357"/>
        <w:jc w:val="both"/>
      </w:pPr>
      <w:r>
        <w:rPr>
          <w:rFonts w:ascii="Arial" w:hAnsi="Arial" w:cs="Arial"/>
          <w:sz w:val="14"/>
          <w:szCs w:val="14"/>
        </w:rPr>
        <w:t>Fotocopia compulsada de la licencia federativa 2025-2026 o 2026.</w:t>
      </w:r>
    </w:p>
    <w:p w14:paraId="434D9229" w14:textId="77777777" w:rsidR="00911276" w:rsidRDefault="00244673">
      <w:pPr>
        <w:pStyle w:val="Prrafodelista"/>
        <w:numPr>
          <w:ilvl w:val="0"/>
          <w:numId w:val="8"/>
        </w:numPr>
        <w:spacing w:after="0" w:line="240" w:lineRule="auto"/>
        <w:ind w:left="425" w:hanging="357"/>
        <w:jc w:val="both"/>
      </w:pPr>
      <w:r>
        <w:rPr>
          <w:rFonts w:ascii="Arial" w:hAnsi="Arial" w:cs="Arial"/>
          <w:sz w:val="14"/>
          <w:szCs w:val="14"/>
        </w:rPr>
        <w:t xml:space="preserve">Certificado de la correspondiente Federación Nacional o Autonómica, donde se hagan constar las clasificaciones y/o marcas conseguidas por el deportista. </w:t>
      </w:r>
    </w:p>
    <w:p w14:paraId="11ED00CB" w14:textId="77777777" w:rsidR="00911276" w:rsidRDefault="00244673">
      <w:pPr>
        <w:pStyle w:val="Prrafodelista"/>
        <w:numPr>
          <w:ilvl w:val="0"/>
          <w:numId w:val="8"/>
        </w:numPr>
        <w:spacing w:after="0" w:line="240" w:lineRule="auto"/>
        <w:ind w:left="425" w:hanging="357"/>
        <w:jc w:val="both"/>
      </w:pPr>
      <w:r>
        <w:rPr>
          <w:rFonts w:ascii="Arial" w:hAnsi="Arial" w:cs="Arial"/>
          <w:sz w:val="14"/>
          <w:szCs w:val="14"/>
        </w:rPr>
        <w:t xml:space="preserve">En el caso de que el deportista sea menor de edad, la solicitud será hecha a nombre del padre, madre o tutor legal, siendo responsabilidad del mismo presentar la documentación junto con una copia compulsada del libro de familia. </w:t>
      </w:r>
    </w:p>
    <w:p w14:paraId="4C4433AD" w14:textId="77777777" w:rsidR="00911276" w:rsidRDefault="00244673">
      <w:pPr>
        <w:pStyle w:val="Prrafodelista"/>
        <w:numPr>
          <w:ilvl w:val="0"/>
          <w:numId w:val="8"/>
        </w:numPr>
        <w:spacing w:after="0" w:line="240" w:lineRule="auto"/>
        <w:ind w:left="425" w:hanging="357"/>
        <w:jc w:val="both"/>
      </w:pPr>
      <w:r>
        <w:rPr>
          <w:rFonts w:ascii="Arial" w:hAnsi="Arial" w:cs="Arial"/>
          <w:sz w:val="14"/>
          <w:szCs w:val="14"/>
        </w:rPr>
        <w:t>Declaración jurada de las becas, ayudas y/o remuneraciones económicas que haya obtenido o solicitado en el periodo de esta convocatoria.</w:t>
      </w:r>
    </w:p>
    <w:p w14:paraId="6F7F5C12" w14:textId="77777777" w:rsidR="00911276" w:rsidRDefault="00244673">
      <w:pPr>
        <w:pStyle w:val="Prrafodelista"/>
        <w:numPr>
          <w:ilvl w:val="0"/>
          <w:numId w:val="8"/>
        </w:numPr>
        <w:spacing w:after="0" w:line="240" w:lineRule="auto"/>
        <w:ind w:left="425" w:hanging="357"/>
        <w:jc w:val="both"/>
      </w:pPr>
      <w:r>
        <w:rPr>
          <w:rFonts w:ascii="Arial" w:hAnsi="Arial" w:cs="Arial"/>
          <w:sz w:val="14"/>
          <w:szCs w:val="14"/>
        </w:rPr>
        <w:t>Declaración responsable de estar al corriente en las obligaciones tributarias y con la Seguridad Social.</w:t>
      </w:r>
    </w:p>
    <w:p w14:paraId="03FC11C8" w14:textId="77777777" w:rsidR="00911276" w:rsidRDefault="00244673">
      <w:pPr>
        <w:pStyle w:val="Prrafodelista"/>
        <w:numPr>
          <w:ilvl w:val="0"/>
          <w:numId w:val="8"/>
        </w:numPr>
        <w:spacing w:after="0" w:line="240" w:lineRule="auto"/>
        <w:ind w:left="425" w:hanging="357"/>
        <w:jc w:val="both"/>
      </w:pPr>
      <w:r>
        <w:rPr>
          <w:rFonts w:ascii="Arial" w:hAnsi="Arial" w:cs="Arial"/>
          <w:sz w:val="14"/>
          <w:szCs w:val="14"/>
        </w:rPr>
        <w:t>Fotocopia compulsada del Libro de Familia en caso de menores de edad.</w:t>
      </w:r>
    </w:p>
    <w:p w14:paraId="7842E737" w14:textId="77777777" w:rsidR="00911276" w:rsidRDefault="00911276">
      <w:pPr>
        <w:tabs>
          <w:tab w:val="left" w:pos="9160"/>
          <w:tab w:val="left" w:pos="10076"/>
          <w:tab w:val="left" w:pos="10992"/>
          <w:tab w:val="left" w:pos="11908"/>
          <w:tab w:val="left" w:pos="12824"/>
          <w:tab w:val="left" w:pos="13740"/>
          <w:tab w:val="left" w:pos="14656"/>
        </w:tabs>
        <w:spacing w:after="0" w:line="240" w:lineRule="auto"/>
        <w:jc w:val="both"/>
        <w:rPr>
          <w:rFonts w:ascii="Arial" w:hAnsi="Arial" w:cs="Arial"/>
          <w:sz w:val="20"/>
          <w:szCs w:val="20"/>
        </w:rPr>
      </w:pPr>
    </w:p>
    <w:p w14:paraId="39AD26B6" w14:textId="77777777" w:rsidR="00911276" w:rsidRDefault="00911276">
      <w:pPr>
        <w:tabs>
          <w:tab w:val="left" w:pos="9160"/>
          <w:tab w:val="left" w:pos="10076"/>
          <w:tab w:val="left" w:pos="10992"/>
          <w:tab w:val="left" w:pos="11908"/>
          <w:tab w:val="left" w:pos="12824"/>
          <w:tab w:val="left" w:pos="13740"/>
          <w:tab w:val="left" w:pos="14656"/>
        </w:tabs>
        <w:spacing w:after="0" w:line="240" w:lineRule="auto"/>
        <w:jc w:val="both"/>
        <w:rPr>
          <w:rFonts w:ascii="Arial" w:hAnsi="Arial" w:cs="Arial"/>
          <w:sz w:val="20"/>
          <w:szCs w:val="20"/>
        </w:rPr>
      </w:pPr>
    </w:p>
    <w:p w14:paraId="42B2E62A" w14:textId="77777777" w:rsidR="00911276" w:rsidRDefault="00244673">
      <w:pPr>
        <w:tabs>
          <w:tab w:val="left" w:pos="9160"/>
          <w:tab w:val="left" w:pos="10076"/>
          <w:tab w:val="left" w:pos="10992"/>
          <w:tab w:val="left" w:pos="11908"/>
          <w:tab w:val="left" w:pos="12824"/>
          <w:tab w:val="left" w:pos="13740"/>
          <w:tab w:val="left" w:pos="14656"/>
        </w:tabs>
        <w:spacing w:after="0" w:line="240" w:lineRule="auto"/>
        <w:jc w:val="center"/>
      </w:pPr>
      <w:r>
        <w:rPr>
          <w:rFonts w:ascii="Arial" w:hAnsi="Arial" w:cs="Arial"/>
          <w:sz w:val="20"/>
          <w:szCs w:val="20"/>
        </w:rPr>
        <w:t>ILMO. SR. PRESIDENTE DE LA COMARCA DE LA COMUNIDAD DE CALATAYUD</w:t>
      </w:r>
    </w:p>
    <w:p w14:paraId="6434AF20" w14:textId="77777777" w:rsidR="00911276" w:rsidRDefault="00244673">
      <w:pPr>
        <w:tabs>
          <w:tab w:val="left" w:pos="9160"/>
          <w:tab w:val="left" w:pos="10076"/>
          <w:tab w:val="left" w:pos="10992"/>
          <w:tab w:val="left" w:pos="11908"/>
          <w:tab w:val="left" w:pos="12824"/>
          <w:tab w:val="left" w:pos="13740"/>
          <w:tab w:val="left" w:pos="14656"/>
        </w:tabs>
        <w:spacing w:after="0" w:line="240" w:lineRule="auto"/>
        <w:jc w:val="center"/>
      </w:pPr>
      <w:r>
        <w:rPr>
          <w:rFonts w:ascii="Arial" w:hAnsi="Arial" w:cs="Arial"/>
          <w:sz w:val="20"/>
          <w:szCs w:val="20"/>
        </w:rPr>
        <w:t xml:space="preserve">Área de Deportes. Plaza de la Comunidad, </w:t>
      </w:r>
      <w:proofErr w:type="spellStart"/>
      <w:r>
        <w:rPr>
          <w:rFonts w:ascii="Arial" w:hAnsi="Arial" w:cs="Arial"/>
          <w:sz w:val="20"/>
          <w:szCs w:val="20"/>
        </w:rPr>
        <w:t>nº</w:t>
      </w:r>
      <w:proofErr w:type="spellEnd"/>
      <w:r>
        <w:rPr>
          <w:rFonts w:ascii="Arial" w:hAnsi="Arial" w:cs="Arial"/>
          <w:sz w:val="20"/>
          <w:szCs w:val="20"/>
        </w:rPr>
        <w:t xml:space="preserve"> 1. </w:t>
      </w:r>
      <w:r>
        <w:rPr>
          <w:rFonts w:ascii="Arial" w:hAnsi="Arial" w:cs="Arial"/>
          <w:sz w:val="20"/>
          <w:szCs w:val="20"/>
          <w:u w:val="single"/>
        </w:rPr>
        <w:t>50300 CALATAYUD (ZARAGOZA).</w:t>
      </w:r>
    </w:p>
    <w:p w14:paraId="542F3E9B" w14:textId="77777777" w:rsidR="00911276" w:rsidRDefault="00911276">
      <w:pPr>
        <w:tabs>
          <w:tab w:val="left" w:pos="9160"/>
          <w:tab w:val="left" w:pos="10076"/>
          <w:tab w:val="left" w:pos="10992"/>
          <w:tab w:val="left" w:pos="11908"/>
          <w:tab w:val="left" w:pos="12824"/>
          <w:tab w:val="left" w:pos="13740"/>
          <w:tab w:val="left" w:pos="14656"/>
        </w:tabs>
        <w:spacing w:after="0" w:line="240" w:lineRule="auto"/>
        <w:jc w:val="both"/>
        <w:rPr>
          <w:rFonts w:ascii="Arial" w:hAnsi="Arial" w:cs="Arial"/>
          <w:sz w:val="20"/>
          <w:szCs w:val="20"/>
          <w:u w:val="single"/>
        </w:rPr>
      </w:pPr>
    </w:p>
    <w:p w14:paraId="3381B44C" w14:textId="77777777" w:rsidR="00911276" w:rsidRDefault="00244673">
      <w:pPr>
        <w:pStyle w:val="Textodebloque1"/>
        <w:tabs>
          <w:tab w:val="left" w:pos="8505"/>
          <w:tab w:val="left" w:pos="10076"/>
          <w:tab w:val="left" w:pos="10992"/>
          <w:tab w:val="left" w:pos="11908"/>
          <w:tab w:val="left" w:pos="12824"/>
          <w:tab w:val="left" w:pos="13740"/>
          <w:tab w:val="left" w:pos="14656"/>
        </w:tabs>
        <w:ind w:left="0" w:right="-143" w:firstLine="720"/>
        <w:jc w:val="right"/>
      </w:pPr>
      <w:r>
        <w:rPr>
          <w:rFonts w:ascii="Arial" w:hAnsi="Arial" w:cs="Arial"/>
          <w:bCs/>
          <w:szCs w:val="24"/>
        </w:rPr>
        <w:lastRenderedPageBreak/>
        <w:t>ANEXO II</w:t>
      </w:r>
    </w:p>
    <w:p w14:paraId="11EEA858" w14:textId="77777777" w:rsidR="00911276" w:rsidRDefault="00911276">
      <w:pPr>
        <w:pStyle w:val="Textodebloque1"/>
        <w:tabs>
          <w:tab w:val="left" w:pos="9160"/>
          <w:tab w:val="left" w:pos="10076"/>
          <w:tab w:val="left" w:pos="10992"/>
          <w:tab w:val="left" w:pos="11908"/>
          <w:tab w:val="left" w:pos="12824"/>
          <w:tab w:val="left" w:pos="13740"/>
          <w:tab w:val="left" w:pos="14656"/>
        </w:tabs>
        <w:ind w:left="0" w:right="-1" w:firstLine="720"/>
        <w:jc w:val="right"/>
        <w:rPr>
          <w:rFonts w:ascii="Arial" w:hAnsi="Arial" w:cs="Arial"/>
          <w:bCs/>
          <w:sz w:val="21"/>
          <w:szCs w:val="24"/>
        </w:rPr>
      </w:pPr>
    </w:p>
    <w:p w14:paraId="0BBCFE8E" w14:textId="77777777" w:rsidR="00911276" w:rsidRDefault="00244673">
      <w:pPr>
        <w:pStyle w:val="Textodebloque1"/>
        <w:tabs>
          <w:tab w:val="left" w:pos="9160"/>
          <w:tab w:val="left" w:pos="10076"/>
          <w:tab w:val="left" w:pos="10992"/>
          <w:tab w:val="left" w:pos="11908"/>
          <w:tab w:val="left" w:pos="12824"/>
          <w:tab w:val="left" w:pos="13740"/>
          <w:tab w:val="left" w:pos="14656"/>
        </w:tabs>
        <w:ind w:left="0" w:right="-1"/>
      </w:pPr>
      <w:r>
        <w:rPr>
          <w:rFonts w:ascii="Arial" w:hAnsi="Arial" w:cs="Arial"/>
          <w:b w:val="0"/>
          <w:sz w:val="20"/>
          <w:lang w:val="es-ES"/>
        </w:rPr>
        <w:t>D./Dña. __________________________________, con NIF núm. _____________,</w:t>
      </w:r>
    </w:p>
    <w:p w14:paraId="6C7E451B" w14:textId="77777777" w:rsidR="00911276" w:rsidRDefault="00911276">
      <w:pPr>
        <w:pStyle w:val="Textodebloque1"/>
        <w:tabs>
          <w:tab w:val="left" w:pos="9160"/>
          <w:tab w:val="left" w:pos="10076"/>
          <w:tab w:val="left" w:pos="10992"/>
          <w:tab w:val="left" w:pos="11908"/>
          <w:tab w:val="left" w:pos="12824"/>
          <w:tab w:val="left" w:pos="13740"/>
          <w:tab w:val="left" w:pos="14656"/>
        </w:tabs>
        <w:ind w:left="0" w:right="-1"/>
        <w:rPr>
          <w:rFonts w:ascii="Arial" w:hAnsi="Arial" w:cs="Arial"/>
          <w:b w:val="0"/>
          <w:sz w:val="8"/>
          <w:szCs w:val="8"/>
          <w:lang w:val="es-ES"/>
        </w:rPr>
      </w:pPr>
    </w:p>
    <w:p w14:paraId="432E0D80" w14:textId="77777777" w:rsidR="00911276" w:rsidRDefault="00911276">
      <w:pPr>
        <w:pStyle w:val="Textodebloque1"/>
        <w:tabs>
          <w:tab w:val="left" w:pos="9160"/>
          <w:tab w:val="left" w:pos="10076"/>
          <w:tab w:val="left" w:pos="10992"/>
          <w:tab w:val="left" w:pos="11908"/>
          <w:tab w:val="left" w:pos="12824"/>
          <w:tab w:val="left" w:pos="13740"/>
          <w:tab w:val="left" w:pos="14656"/>
        </w:tabs>
        <w:ind w:left="0" w:right="-1"/>
        <w:rPr>
          <w:rFonts w:ascii="Arial" w:hAnsi="Arial" w:cs="Arial"/>
          <w:b w:val="0"/>
          <w:bCs/>
          <w:sz w:val="20"/>
          <w:szCs w:val="8"/>
        </w:rPr>
      </w:pPr>
    </w:p>
    <w:p w14:paraId="58C8C888" w14:textId="77777777" w:rsidR="00911276" w:rsidRDefault="00244673">
      <w:pPr>
        <w:pStyle w:val="Textodebloque1"/>
        <w:tabs>
          <w:tab w:val="left" w:pos="9160"/>
          <w:tab w:val="left" w:pos="10076"/>
          <w:tab w:val="left" w:pos="10992"/>
          <w:tab w:val="left" w:pos="11908"/>
          <w:tab w:val="left" w:pos="12824"/>
          <w:tab w:val="left" w:pos="13740"/>
          <w:tab w:val="left" w:pos="14656"/>
        </w:tabs>
        <w:ind w:left="0" w:right="-1"/>
      </w:pPr>
      <w:r>
        <w:rPr>
          <w:rFonts w:ascii="Arial" w:hAnsi="Arial" w:cs="Arial"/>
          <w:sz w:val="20"/>
        </w:rPr>
        <w:t>DECLARA:</w:t>
      </w:r>
    </w:p>
    <w:p w14:paraId="29C1EBDD" w14:textId="77777777" w:rsidR="00911276" w:rsidRDefault="00911276">
      <w:pPr>
        <w:pStyle w:val="Textodebloque1"/>
        <w:tabs>
          <w:tab w:val="left" w:pos="9160"/>
          <w:tab w:val="left" w:pos="10076"/>
          <w:tab w:val="left" w:pos="10992"/>
          <w:tab w:val="left" w:pos="11908"/>
          <w:tab w:val="left" w:pos="12824"/>
          <w:tab w:val="left" w:pos="13740"/>
          <w:tab w:val="left" w:pos="14656"/>
        </w:tabs>
        <w:ind w:left="0" w:right="-1"/>
        <w:rPr>
          <w:rFonts w:ascii="Arial" w:hAnsi="Arial" w:cs="Arial"/>
          <w:b w:val="0"/>
          <w:sz w:val="20"/>
        </w:rPr>
      </w:pPr>
    </w:p>
    <w:p w14:paraId="0F824AB0" w14:textId="77777777" w:rsidR="00911276" w:rsidRDefault="00244673">
      <w:pPr>
        <w:pStyle w:val="Textodebloque1"/>
        <w:tabs>
          <w:tab w:val="left" w:pos="9160"/>
          <w:tab w:val="left" w:pos="10076"/>
          <w:tab w:val="left" w:pos="10992"/>
          <w:tab w:val="left" w:pos="11908"/>
          <w:tab w:val="left" w:pos="12824"/>
          <w:tab w:val="left" w:pos="13740"/>
          <w:tab w:val="left" w:pos="14656"/>
        </w:tabs>
        <w:ind w:left="0" w:right="-1"/>
      </w:pPr>
      <w:r>
        <w:rPr>
          <w:rFonts w:ascii="Arial" w:hAnsi="Arial" w:cs="Arial"/>
          <w:b w:val="0"/>
          <w:sz w:val="20"/>
        </w:rPr>
        <w:t>Que no ha estado incurso en las prohibiciones para obtener la condición de subvenciones. Que para la misma finalidad no se han obtenido subvenciones y en el caso de percibirlas se compromete a comunicarlo a la Comarca de la Comunidad de Calatayud / se han obtenido las siguientes subvenciones ______________</w:t>
      </w:r>
    </w:p>
    <w:p w14:paraId="14780DC5" w14:textId="77777777" w:rsidR="00911276" w:rsidRDefault="00911276">
      <w:pPr>
        <w:pStyle w:val="Textodebloque1"/>
        <w:tabs>
          <w:tab w:val="left" w:pos="3686"/>
          <w:tab w:val="left" w:pos="4111"/>
          <w:tab w:val="left" w:pos="4536"/>
          <w:tab w:val="left" w:pos="5529"/>
          <w:tab w:val="right" w:pos="8789"/>
        </w:tabs>
        <w:ind w:left="0" w:right="-1"/>
        <w:rPr>
          <w:rFonts w:ascii="Arial" w:hAnsi="Arial" w:cs="Arial"/>
          <w:b w:val="0"/>
          <w:sz w:val="20"/>
        </w:rPr>
      </w:pPr>
    </w:p>
    <w:p w14:paraId="5CB4EB26" w14:textId="77777777" w:rsidR="00911276" w:rsidRDefault="00244673">
      <w:pPr>
        <w:pStyle w:val="Textodebloque1"/>
        <w:tabs>
          <w:tab w:val="left" w:pos="3686"/>
          <w:tab w:val="left" w:pos="4111"/>
          <w:tab w:val="left" w:pos="4536"/>
          <w:tab w:val="left" w:pos="5529"/>
          <w:tab w:val="right" w:pos="8789"/>
        </w:tabs>
        <w:ind w:left="0" w:right="-1"/>
      </w:pPr>
      <w:r>
        <w:rPr>
          <w:rFonts w:ascii="Arial" w:hAnsi="Arial" w:cs="Arial"/>
          <w:b w:val="0"/>
          <w:sz w:val="20"/>
        </w:rPr>
        <w:t xml:space="preserve">Que no tiene pendiente de ingreso ninguna reclamación por deudas vencidas con la Seguridad Social, obligaciones tributarias con la Agencia Estatal de Administración Tributaria ni obligaciones con la Comarca de la Comunidad de Calatayud. </w:t>
      </w:r>
    </w:p>
    <w:p w14:paraId="23ADED91" w14:textId="77777777" w:rsidR="00911276" w:rsidRDefault="00244673">
      <w:pPr>
        <w:pStyle w:val="Textodebloque1"/>
        <w:tabs>
          <w:tab w:val="left" w:pos="9160"/>
          <w:tab w:val="left" w:pos="10076"/>
          <w:tab w:val="left" w:pos="10992"/>
          <w:tab w:val="left" w:pos="11908"/>
          <w:tab w:val="left" w:pos="12824"/>
          <w:tab w:val="left" w:pos="13740"/>
          <w:tab w:val="left" w:pos="14656"/>
        </w:tabs>
        <w:ind w:left="0" w:right="-1"/>
      </w:pPr>
      <w:r>
        <w:rPr>
          <w:rFonts w:ascii="Arial" w:hAnsi="Arial" w:cs="Arial"/>
          <w:b w:val="0"/>
          <w:bCs/>
          <w:sz w:val="20"/>
        </w:rPr>
        <w:t>Y en su virtud,</w:t>
      </w:r>
    </w:p>
    <w:p w14:paraId="627FA891" w14:textId="77777777" w:rsidR="00911276" w:rsidRDefault="00911276">
      <w:pPr>
        <w:pStyle w:val="Textodebloque1"/>
        <w:tabs>
          <w:tab w:val="left" w:pos="9160"/>
          <w:tab w:val="left" w:pos="10076"/>
          <w:tab w:val="left" w:pos="10992"/>
          <w:tab w:val="left" w:pos="11908"/>
          <w:tab w:val="left" w:pos="12824"/>
          <w:tab w:val="left" w:pos="13740"/>
          <w:tab w:val="left" w:pos="14656"/>
        </w:tabs>
        <w:ind w:left="0" w:right="-1"/>
        <w:rPr>
          <w:rFonts w:ascii="Arial" w:hAnsi="Arial" w:cs="Arial"/>
          <w:b w:val="0"/>
          <w:bCs/>
          <w:sz w:val="20"/>
        </w:rPr>
      </w:pPr>
    </w:p>
    <w:p w14:paraId="5672BB29" w14:textId="77777777" w:rsidR="00911276" w:rsidRDefault="00244673">
      <w:pPr>
        <w:pStyle w:val="Textodebloque1"/>
        <w:tabs>
          <w:tab w:val="left" w:pos="3686"/>
          <w:tab w:val="left" w:pos="4111"/>
          <w:tab w:val="left" w:pos="4536"/>
          <w:tab w:val="left" w:pos="5529"/>
          <w:tab w:val="right" w:pos="8789"/>
        </w:tabs>
        <w:ind w:left="0" w:right="-1"/>
      </w:pPr>
      <w:r>
        <w:rPr>
          <w:rFonts w:ascii="Arial" w:hAnsi="Arial" w:cs="Arial"/>
          <w:sz w:val="20"/>
        </w:rPr>
        <w:t xml:space="preserve">SOLICITA:  LA CONCESIÓN DE UNA SUBVENCIÓN DE ___________ €, </w:t>
      </w:r>
      <w:r>
        <w:rPr>
          <w:rFonts w:ascii="Arial" w:hAnsi="Arial" w:cs="Arial"/>
          <w:b w:val="0"/>
          <w:sz w:val="20"/>
        </w:rPr>
        <w:t>CUYO DETALLE ES EL SIGUIENTE:</w:t>
      </w:r>
    </w:p>
    <w:p w14:paraId="0A82F0BC" w14:textId="77777777" w:rsidR="00911276" w:rsidRDefault="00911276">
      <w:pPr>
        <w:pStyle w:val="Textodebloque1"/>
        <w:tabs>
          <w:tab w:val="left" w:pos="3686"/>
          <w:tab w:val="left" w:pos="4111"/>
          <w:tab w:val="left" w:pos="4536"/>
          <w:tab w:val="left" w:pos="5529"/>
          <w:tab w:val="right" w:pos="8789"/>
        </w:tabs>
        <w:ind w:left="0" w:right="-1"/>
        <w:rPr>
          <w:rFonts w:ascii="Arial" w:hAnsi="Arial" w:cs="Arial"/>
          <w:b w:val="0"/>
          <w:sz w:val="20"/>
          <w:u w:val="single"/>
        </w:rPr>
      </w:pPr>
    </w:p>
    <w:p w14:paraId="5C5A11CB" w14:textId="77777777" w:rsidR="00911276" w:rsidRPr="00F40249" w:rsidRDefault="00244673">
      <w:pPr>
        <w:pStyle w:val="Textodebloque1"/>
        <w:tabs>
          <w:tab w:val="left" w:pos="3686"/>
          <w:tab w:val="left" w:pos="4111"/>
          <w:tab w:val="left" w:pos="4536"/>
          <w:tab w:val="left" w:pos="5529"/>
          <w:tab w:val="right" w:pos="8789"/>
        </w:tabs>
        <w:ind w:left="0" w:right="-1"/>
        <w:rPr>
          <w:rFonts w:ascii="Arial" w:hAnsi="Arial" w:cs="Arial"/>
          <w:sz w:val="20"/>
        </w:rPr>
      </w:pPr>
      <w:r w:rsidRPr="00F40249">
        <w:rPr>
          <w:rFonts w:ascii="Arial" w:hAnsi="Arial" w:cs="Arial"/>
          <w:sz w:val="20"/>
        </w:rPr>
        <w:t>PRESUPUESTO SUBVENCIONABLE:</w:t>
      </w:r>
    </w:p>
    <w:tbl>
      <w:tblPr>
        <w:tblW w:w="11269" w:type="dxa"/>
        <w:jc w:val="center"/>
        <w:tblLayout w:type="fixed"/>
        <w:tblCellMar>
          <w:left w:w="70" w:type="dxa"/>
          <w:right w:w="70" w:type="dxa"/>
        </w:tblCellMar>
        <w:tblLook w:val="0000" w:firstRow="0" w:lastRow="0" w:firstColumn="0" w:lastColumn="0" w:noHBand="0" w:noVBand="0"/>
      </w:tblPr>
      <w:tblGrid>
        <w:gridCol w:w="2764"/>
        <w:gridCol w:w="1701"/>
        <w:gridCol w:w="1701"/>
        <w:gridCol w:w="1134"/>
        <w:gridCol w:w="1417"/>
        <w:gridCol w:w="1276"/>
        <w:gridCol w:w="1276"/>
      </w:tblGrid>
      <w:tr w:rsidR="00F40249" w14:paraId="1FA62932" w14:textId="77777777" w:rsidTr="00F40249">
        <w:trPr>
          <w:trHeight w:val="306"/>
          <w:jc w:val="center"/>
        </w:trPr>
        <w:tc>
          <w:tcPr>
            <w:tcW w:w="2764" w:type="dxa"/>
            <w:tcBorders>
              <w:top w:val="single" w:sz="4" w:space="0" w:color="000000"/>
              <w:left w:val="single" w:sz="4" w:space="0" w:color="000000"/>
              <w:bottom w:val="single" w:sz="4" w:space="0" w:color="000000"/>
              <w:right w:val="single" w:sz="4" w:space="0" w:color="000000"/>
            </w:tcBorders>
          </w:tcPr>
          <w:p w14:paraId="06698D1D" w14:textId="77777777" w:rsidR="00F40249" w:rsidRDefault="00F40249">
            <w:pPr>
              <w:pStyle w:val="Textodebloque1"/>
              <w:ind w:left="0"/>
            </w:pPr>
            <w:r>
              <w:rPr>
                <w:rFonts w:ascii="Arial" w:hAnsi="Arial" w:cs="Arial"/>
                <w:sz w:val="18"/>
                <w:szCs w:val="18"/>
              </w:rPr>
              <w:t xml:space="preserve">Concepto de gasto </w:t>
            </w:r>
          </w:p>
        </w:tc>
        <w:tc>
          <w:tcPr>
            <w:tcW w:w="1701" w:type="dxa"/>
            <w:tcBorders>
              <w:top w:val="single" w:sz="4" w:space="0" w:color="000000"/>
              <w:left w:val="single" w:sz="4" w:space="0" w:color="000000"/>
              <w:bottom w:val="single" w:sz="4" w:space="0" w:color="000000"/>
              <w:right w:val="single" w:sz="4" w:space="0" w:color="000000"/>
            </w:tcBorders>
          </w:tcPr>
          <w:p w14:paraId="0D7B179C" w14:textId="77777777" w:rsidR="00F40249" w:rsidRDefault="00F40249">
            <w:pPr>
              <w:pStyle w:val="Textodebloque1"/>
              <w:ind w:left="0"/>
              <w:rPr>
                <w:rFonts w:ascii="Arial" w:hAnsi="Arial" w:cs="Arial"/>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1A574863" w14:textId="3EEFB838" w:rsidR="00F40249" w:rsidRDefault="00F40249">
            <w:pPr>
              <w:pStyle w:val="Textodebloque1"/>
              <w:ind w:left="0"/>
            </w:pPr>
            <w:r>
              <w:rPr>
                <w:rFonts w:ascii="Arial" w:hAnsi="Arial" w:cs="Arial"/>
                <w:sz w:val="18"/>
                <w:szCs w:val="18"/>
              </w:rPr>
              <w:t>Competición</w:t>
            </w:r>
          </w:p>
        </w:tc>
        <w:tc>
          <w:tcPr>
            <w:tcW w:w="1134" w:type="dxa"/>
            <w:tcBorders>
              <w:top w:val="single" w:sz="4" w:space="0" w:color="000000"/>
              <w:left w:val="single" w:sz="4" w:space="0" w:color="000000"/>
              <w:bottom w:val="single" w:sz="4" w:space="0" w:color="000000"/>
              <w:right w:val="single" w:sz="4" w:space="0" w:color="000000"/>
            </w:tcBorders>
          </w:tcPr>
          <w:p w14:paraId="2180AFF2" w14:textId="77777777" w:rsidR="00F40249" w:rsidRDefault="00F40249">
            <w:pPr>
              <w:pStyle w:val="Textodebloque1"/>
              <w:ind w:left="0"/>
              <w:jc w:val="left"/>
            </w:pPr>
            <w:r>
              <w:rPr>
                <w:rFonts w:ascii="Arial" w:hAnsi="Arial" w:cs="Arial"/>
                <w:sz w:val="18"/>
                <w:szCs w:val="18"/>
              </w:rPr>
              <w:t>Fecha</w:t>
            </w:r>
          </w:p>
        </w:tc>
        <w:tc>
          <w:tcPr>
            <w:tcW w:w="1417" w:type="dxa"/>
            <w:tcBorders>
              <w:top w:val="single" w:sz="4" w:space="0" w:color="000000"/>
              <w:left w:val="single" w:sz="4" w:space="0" w:color="000000"/>
              <w:bottom w:val="single" w:sz="4" w:space="0" w:color="000000"/>
              <w:right w:val="single" w:sz="4" w:space="0" w:color="000000"/>
            </w:tcBorders>
          </w:tcPr>
          <w:p w14:paraId="60EA904F" w14:textId="77777777" w:rsidR="00F40249" w:rsidRDefault="00F40249">
            <w:pPr>
              <w:pStyle w:val="Textodebloque1"/>
              <w:ind w:left="0"/>
              <w:jc w:val="left"/>
            </w:pPr>
            <w:r>
              <w:rPr>
                <w:rFonts w:ascii="Arial" w:hAnsi="Arial" w:cs="Arial"/>
                <w:sz w:val="18"/>
                <w:szCs w:val="18"/>
              </w:rPr>
              <w:t>Lugar</w:t>
            </w:r>
          </w:p>
          <w:p w14:paraId="21AF05C9" w14:textId="77777777" w:rsidR="00F40249" w:rsidRDefault="00F40249">
            <w:pPr>
              <w:pStyle w:val="Textodebloque1"/>
              <w:ind w:left="0"/>
              <w:jc w:val="left"/>
            </w:pPr>
            <w:r>
              <w:rPr>
                <w:rFonts w:ascii="Arial" w:hAnsi="Arial" w:cs="Arial"/>
                <w:sz w:val="18"/>
                <w:szCs w:val="18"/>
              </w:rPr>
              <w:t>Competición</w:t>
            </w:r>
          </w:p>
        </w:tc>
        <w:tc>
          <w:tcPr>
            <w:tcW w:w="1276" w:type="dxa"/>
            <w:tcBorders>
              <w:top w:val="single" w:sz="4" w:space="0" w:color="000000"/>
              <w:left w:val="single" w:sz="4" w:space="0" w:color="000000"/>
              <w:bottom w:val="single" w:sz="4" w:space="0" w:color="000000"/>
              <w:right w:val="single" w:sz="4" w:space="0" w:color="000000"/>
            </w:tcBorders>
          </w:tcPr>
          <w:p w14:paraId="527DB6C0" w14:textId="77777777" w:rsidR="00F40249" w:rsidRDefault="00F40249">
            <w:pPr>
              <w:pStyle w:val="Textodebloque1"/>
              <w:ind w:left="0"/>
              <w:jc w:val="left"/>
            </w:pPr>
            <w:r>
              <w:rPr>
                <w:rFonts w:ascii="Arial" w:hAnsi="Arial" w:cs="Arial"/>
                <w:sz w:val="18"/>
                <w:szCs w:val="18"/>
              </w:rPr>
              <w:t>Resultado</w:t>
            </w:r>
          </w:p>
          <w:p w14:paraId="3BD8CF93" w14:textId="77777777" w:rsidR="00F40249" w:rsidRDefault="00F40249">
            <w:pPr>
              <w:pStyle w:val="Textodebloque1"/>
              <w:ind w:left="0"/>
              <w:jc w:val="left"/>
            </w:pPr>
            <w:r>
              <w:rPr>
                <w:rFonts w:ascii="Arial" w:hAnsi="Arial" w:cs="Arial"/>
                <w:sz w:val="18"/>
                <w:szCs w:val="18"/>
              </w:rPr>
              <w:t>(número)</w:t>
            </w:r>
          </w:p>
        </w:tc>
        <w:tc>
          <w:tcPr>
            <w:tcW w:w="1276" w:type="dxa"/>
            <w:tcBorders>
              <w:top w:val="single" w:sz="4" w:space="0" w:color="000000"/>
              <w:left w:val="single" w:sz="4" w:space="0" w:color="000000"/>
              <w:bottom w:val="single" w:sz="4" w:space="0" w:color="000000"/>
              <w:right w:val="single" w:sz="4" w:space="0" w:color="000000"/>
            </w:tcBorders>
          </w:tcPr>
          <w:p w14:paraId="079FFC7E" w14:textId="77777777" w:rsidR="00F40249" w:rsidRDefault="00F40249">
            <w:pPr>
              <w:pStyle w:val="Textodebloque1"/>
              <w:ind w:left="0"/>
              <w:jc w:val="left"/>
            </w:pPr>
            <w:r>
              <w:rPr>
                <w:rFonts w:ascii="Arial" w:hAnsi="Arial" w:cs="Arial"/>
                <w:sz w:val="18"/>
                <w:szCs w:val="18"/>
              </w:rPr>
              <w:t xml:space="preserve">Importe (€) </w:t>
            </w:r>
          </w:p>
        </w:tc>
      </w:tr>
      <w:tr w:rsidR="00F40249" w14:paraId="2B514195" w14:textId="77777777" w:rsidTr="00F40249">
        <w:trPr>
          <w:trHeight w:val="306"/>
          <w:jc w:val="center"/>
        </w:trPr>
        <w:tc>
          <w:tcPr>
            <w:tcW w:w="2764" w:type="dxa"/>
            <w:tcBorders>
              <w:top w:val="single" w:sz="4" w:space="0" w:color="000000"/>
              <w:left w:val="single" w:sz="4" w:space="0" w:color="000000"/>
              <w:bottom w:val="single" w:sz="4" w:space="0" w:color="000000"/>
              <w:right w:val="single" w:sz="4" w:space="0" w:color="000000"/>
            </w:tcBorders>
          </w:tcPr>
          <w:p w14:paraId="44871837" w14:textId="77777777" w:rsidR="00F40249" w:rsidRDefault="00F40249">
            <w:pPr>
              <w:pStyle w:val="Textodebloque1"/>
              <w:snapToGrid w:val="0"/>
              <w:ind w:left="0"/>
              <w:rPr>
                <w:rFonts w:ascii="Arial" w:hAnsi="Arial" w:cs="Arial"/>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722486B2" w14:textId="77777777" w:rsidR="00F40249" w:rsidRDefault="00F40249">
            <w:pPr>
              <w:pStyle w:val="Textodebloque1"/>
              <w:snapToGrid w:val="0"/>
              <w:ind w:left="0"/>
              <w:rPr>
                <w:rFonts w:ascii="Arial" w:hAnsi="Arial" w:cs="Arial"/>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0DB8C08A" w14:textId="4645784A" w:rsidR="00F40249" w:rsidRDefault="00F40249">
            <w:pPr>
              <w:pStyle w:val="Textodebloque1"/>
              <w:snapToGrid w:val="0"/>
              <w:ind w:left="0"/>
              <w:rPr>
                <w:rFonts w:ascii="Arial" w:hAnsi="Arial" w:cs="Arial"/>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03BF1759" w14:textId="77777777" w:rsidR="00F40249" w:rsidRDefault="00F40249">
            <w:pPr>
              <w:pStyle w:val="Textodebloque1"/>
              <w:snapToGrid w:val="0"/>
              <w:ind w:left="0"/>
              <w:jc w:val="left"/>
              <w:rPr>
                <w:rFonts w:ascii="Arial" w:hAnsi="Arial" w:cs="Arial"/>
                <w:sz w:val="18"/>
                <w:szCs w:val="18"/>
              </w:rPr>
            </w:pPr>
          </w:p>
        </w:tc>
        <w:tc>
          <w:tcPr>
            <w:tcW w:w="1417" w:type="dxa"/>
            <w:tcBorders>
              <w:top w:val="single" w:sz="4" w:space="0" w:color="000000"/>
              <w:left w:val="single" w:sz="4" w:space="0" w:color="000000"/>
              <w:bottom w:val="single" w:sz="4" w:space="0" w:color="000000"/>
              <w:right w:val="single" w:sz="4" w:space="0" w:color="000000"/>
            </w:tcBorders>
          </w:tcPr>
          <w:p w14:paraId="54EF610F" w14:textId="77777777" w:rsidR="00F40249" w:rsidRDefault="00F40249">
            <w:pPr>
              <w:pStyle w:val="Textodebloque1"/>
              <w:snapToGrid w:val="0"/>
              <w:ind w:left="0"/>
              <w:jc w:val="left"/>
              <w:rPr>
                <w:rFonts w:ascii="Arial" w:hAnsi="Arial" w:cs="Arial"/>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7E6B7155" w14:textId="77777777" w:rsidR="00F40249" w:rsidRDefault="00F40249">
            <w:pPr>
              <w:pStyle w:val="Textodebloque1"/>
              <w:snapToGrid w:val="0"/>
              <w:ind w:left="0"/>
              <w:jc w:val="left"/>
              <w:rPr>
                <w:rFonts w:ascii="Arial" w:hAnsi="Arial" w:cs="Arial"/>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7AE7D7DD" w14:textId="77777777" w:rsidR="00F40249" w:rsidRDefault="00F40249">
            <w:pPr>
              <w:pStyle w:val="Textodebloque1"/>
              <w:snapToGrid w:val="0"/>
              <w:ind w:left="0"/>
              <w:jc w:val="left"/>
              <w:rPr>
                <w:rFonts w:ascii="Arial" w:hAnsi="Arial" w:cs="Arial"/>
                <w:sz w:val="18"/>
                <w:szCs w:val="18"/>
              </w:rPr>
            </w:pPr>
          </w:p>
        </w:tc>
      </w:tr>
      <w:tr w:rsidR="00F40249" w14:paraId="61892BA8" w14:textId="77777777" w:rsidTr="00F40249">
        <w:trPr>
          <w:trHeight w:val="343"/>
          <w:jc w:val="center"/>
        </w:trPr>
        <w:tc>
          <w:tcPr>
            <w:tcW w:w="2764" w:type="dxa"/>
            <w:tcBorders>
              <w:top w:val="single" w:sz="4" w:space="0" w:color="000000"/>
              <w:left w:val="single" w:sz="4" w:space="0" w:color="000000"/>
              <w:bottom w:val="single" w:sz="4" w:space="0" w:color="000000"/>
              <w:right w:val="single" w:sz="4" w:space="0" w:color="000000"/>
            </w:tcBorders>
          </w:tcPr>
          <w:p w14:paraId="674DB430" w14:textId="77777777" w:rsidR="00F40249" w:rsidRDefault="00F40249">
            <w:pPr>
              <w:pStyle w:val="Textodebloque1"/>
              <w:snapToGrid w:val="0"/>
              <w:ind w:left="0"/>
              <w:jc w:val="left"/>
              <w:rPr>
                <w:rFonts w:ascii="Arial" w:hAnsi="Arial" w:cs="Arial"/>
                <w:b w:val="0"/>
                <w:sz w:val="21"/>
                <w:szCs w:val="18"/>
              </w:rPr>
            </w:pPr>
          </w:p>
        </w:tc>
        <w:tc>
          <w:tcPr>
            <w:tcW w:w="1701" w:type="dxa"/>
            <w:tcBorders>
              <w:top w:val="single" w:sz="4" w:space="0" w:color="000000"/>
              <w:left w:val="single" w:sz="4" w:space="0" w:color="000000"/>
              <w:bottom w:val="single" w:sz="4" w:space="0" w:color="000000"/>
              <w:right w:val="single" w:sz="4" w:space="0" w:color="000000"/>
            </w:tcBorders>
          </w:tcPr>
          <w:p w14:paraId="6B0E5027" w14:textId="77777777" w:rsidR="00F40249" w:rsidRDefault="00F40249">
            <w:pPr>
              <w:pStyle w:val="Textodebloque1"/>
              <w:snapToGrid w:val="0"/>
              <w:ind w:left="0"/>
              <w:jc w:val="left"/>
              <w:rPr>
                <w:rFonts w:ascii="Arial" w:hAnsi="Arial" w:cs="Arial"/>
                <w:b w:val="0"/>
                <w:sz w:val="21"/>
              </w:rPr>
            </w:pPr>
          </w:p>
        </w:tc>
        <w:tc>
          <w:tcPr>
            <w:tcW w:w="1701" w:type="dxa"/>
            <w:tcBorders>
              <w:top w:val="single" w:sz="4" w:space="0" w:color="000000"/>
              <w:left w:val="single" w:sz="4" w:space="0" w:color="000000"/>
              <w:bottom w:val="single" w:sz="4" w:space="0" w:color="000000"/>
              <w:right w:val="single" w:sz="4" w:space="0" w:color="000000"/>
            </w:tcBorders>
          </w:tcPr>
          <w:p w14:paraId="2B068515" w14:textId="7E50565E" w:rsidR="00F40249" w:rsidRDefault="00F40249">
            <w:pPr>
              <w:pStyle w:val="Textodebloque1"/>
              <w:snapToGrid w:val="0"/>
              <w:ind w:left="0"/>
              <w:jc w:val="left"/>
              <w:rPr>
                <w:rFonts w:ascii="Arial" w:hAnsi="Arial" w:cs="Arial"/>
                <w:b w:val="0"/>
                <w:sz w:val="21"/>
              </w:rPr>
            </w:pPr>
          </w:p>
        </w:tc>
        <w:tc>
          <w:tcPr>
            <w:tcW w:w="1134" w:type="dxa"/>
            <w:tcBorders>
              <w:top w:val="single" w:sz="4" w:space="0" w:color="000000"/>
              <w:left w:val="single" w:sz="4" w:space="0" w:color="000000"/>
              <w:bottom w:val="single" w:sz="4" w:space="0" w:color="000000"/>
              <w:right w:val="single" w:sz="4" w:space="0" w:color="000000"/>
            </w:tcBorders>
          </w:tcPr>
          <w:p w14:paraId="342C42D5" w14:textId="77777777" w:rsidR="00F40249" w:rsidRDefault="00F40249">
            <w:pPr>
              <w:pStyle w:val="Textodebloque1"/>
              <w:snapToGrid w:val="0"/>
              <w:ind w:left="0"/>
              <w:jc w:val="left"/>
              <w:rPr>
                <w:rFonts w:ascii="Arial" w:hAnsi="Arial" w:cs="Arial"/>
                <w:b w:val="0"/>
                <w:sz w:val="21"/>
              </w:rPr>
            </w:pPr>
          </w:p>
        </w:tc>
        <w:tc>
          <w:tcPr>
            <w:tcW w:w="1417" w:type="dxa"/>
            <w:tcBorders>
              <w:top w:val="single" w:sz="4" w:space="0" w:color="000000"/>
              <w:left w:val="single" w:sz="4" w:space="0" w:color="000000"/>
              <w:bottom w:val="single" w:sz="4" w:space="0" w:color="000000"/>
              <w:right w:val="single" w:sz="4" w:space="0" w:color="000000"/>
            </w:tcBorders>
          </w:tcPr>
          <w:p w14:paraId="210CB4CE" w14:textId="77777777" w:rsidR="00F40249" w:rsidRDefault="00F40249">
            <w:pPr>
              <w:pStyle w:val="Textodebloque1"/>
              <w:snapToGrid w:val="0"/>
              <w:ind w:left="0"/>
              <w:jc w:val="left"/>
              <w:rPr>
                <w:rFonts w:ascii="Arial" w:hAnsi="Arial" w:cs="Arial"/>
                <w:b w:val="0"/>
                <w:sz w:val="21"/>
              </w:rPr>
            </w:pPr>
          </w:p>
        </w:tc>
        <w:tc>
          <w:tcPr>
            <w:tcW w:w="1276" w:type="dxa"/>
            <w:tcBorders>
              <w:top w:val="single" w:sz="4" w:space="0" w:color="000000"/>
              <w:left w:val="single" w:sz="4" w:space="0" w:color="000000"/>
              <w:bottom w:val="single" w:sz="4" w:space="0" w:color="000000"/>
              <w:right w:val="single" w:sz="4" w:space="0" w:color="000000"/>
            </w:tcBorders>
          </w:tcPr>
          <w:p w14:paraId="7F810AFD" w14:textId="77777777" w:rsidR="00F40249" w:rsidRDefault="00F40249">
            <w:pPr>
              <w:pStyle w:val="Textodebloque1"/>
              <w:snapToGrid w:val="0"/>
              <w:ind w:left="0"/>
              <w:jc w:val="left"/>
              <w:rPr>
                <w:rFonts w:ascii="Arial" w:hAnsi="Arial" w:cs="Arial"/>
                <w:b w:val="0"/>
                <w:sz w:val="21"/>
              </w:rPr>
            </w:pPr>
          </w:p>
        </w:tc>
        <w:tc>
          <w:tcPr>
            <w:tcW w:w="1276" w:type="dxa"/>
            <w:tcBorders>
              <w:top w:val="single" w:sz="4" w:space="0" w:color="000000"/>
              <w:left w:val="single" w:sz="4" w:space="0" w:color="000000"/>
              <w:bottom w:val="single" w:sz="4" w:space="0" w:color="000000"/>
              <w:right w:val="single" w:sz="4" w:space="0" w:color="000000"/>
            </w:tcBorders>
          </w:tcPr>
          <w:p w14:paraId="148F890B" w14:textId="77777777" w:rsidR="00F40249" w:rsidRDefault="00F40249">
            <w:pPr>
              <w:pStyle w:val="Textodebloque1"/>
              <w:snapToGrid w:val="0"/>
              <w:ind w:left="0"/>
              <w:jc w:val="left"/>
              <w:rPr>
                <w:rFonts w:ascii="Arial" w:hAnsi="Arial" w:cs="Arial"/>
                <w:b w:val="0"/>
                <w:sz w:val="21"/>
              </w:rPr>
            </w:pPr>
          </w:p>
        </w:tc>
      </w:tr>
      <w:tr w:rsidR="00F40249" w14:paraId="512450B0" w14:textId="77777777" w:rsidTr="00F40249">
        <w:trPr>
          <w:trHeight w:val="343"/>
          <w:jc w:val="center"/>
        </w:trPr>
        <w:tc>
          <w:tcPr>
            <w:tcW w:w="2764" w:type="dxa"/>
            <w:tcBorders>
              <w:top w:val="single" w:sz="4" w:space="0" w:color="000000"/>
              <w:left w:val="single" w:sz="4" w:space="0" w:color="000000"/>
              <w:bottom w:val="single" w:sz="4" w:space="0" w:color="000000"/>
              <w:right w:val="single" w:sz="4" w:space="0" w:color="000000"/>
            </w:tcBorders>
          </w:tcPr>
          <w:p w14:paraId="665CC2DE" w14:textId="77777777" w:rsidR="00F40249" w:rsidRDefault="00F40249">
            <w:pPr>
              <w:pStyle w:val="Textodebloque1"/>
              <w:snapToGrid w:val="0"/>
              <w:ind w:left="0"/>
              <w:jc w:val="left"/>
              <w:rPr>
                <w:rFonts w:ascii="Arial" w:hAnsi="Arial" w:cs="Arial"/>
                <w:b w:val="0"/>
                <w:sz w:val="21"/>
              </w:rPr>
            </w:pPr>
          </w:p>
        </w:tc>
        <w:tc>
          <w:tcPr>
            <w:tcW w:w="1701" w:type="dxa"/>
            <w:tcBorders>
              <w:top w:val="single" w:sz="4" w:space="0" w:color="000000"/>
              <w:left w:val="single" w:sz="4" w:space="0" w:color="000000"/>
              <w:bottom w:val="single" w:sz="4" w:space="0" w:color="000000"/>
              <w:right w:val="single" w:sz="4" w:space="0" w:color="000000"/>
            </w:tcBorders>
          </w:tcPr>
          <w:p w14:paraId="0A1CEF9C" w14:textId="77777777" w:rsidR="00F40249" w:rsidRDefault="00F40249">
            <w:pPr>
              <w:pStyle w:val="Textodebloque1"/>
              <w:snapToGrid w:val="0"/>
              <w:ind w:left="0"/>
              <w:jc w:val="left"/>
              <w:rPr>
                <w:rFonts w:ascii="Arial" w:hAnsi="Arial" w:cs="Arial"/>
                <w:b w:val="0"/>
                <w:sz w:val="21"/>
              </w:rPr>
            </w:pPr>
          </w:p>
        </w:tc>
        <w:tc>
          <w:tcPr>
            <w:tcW w:w="1701" w:type="dxa"/>
            <w:tcBorders>
              <w:top w:val="single" w:sz="4" w:space="0" w:color="000000"/>
              <w:left w:val="single" w:sz="4" w:space="0" w:color="000000"/>
              <w:bottom w:val="single" w:sz="4" w:space="0" w:color="000000"/>
              <w:right w:val="single" w:sz="4" w:space="0" w:color="000000"/>
            </w:tcBorders>
          </w:tcPr>
          <w:p w14:paraId="0FAC9BA3" w14:textId="1F25D9B0" w:rsidR="00F40249" w:rsidRDefault="00F40249">
            <w:pPr>
              <w:pStyle w:val="Textodebloque1"/>
              <w:snapToGrid w:val="0"/>
              <w:ind w:left="0"/>
              <w:jc w:val="left"/>
              <w:rPr>
                <w:rFonts w:ascii="Arial" w:hAnsi="Arial" w:cs="Arial"/>
                <w:b w:val="0"/>
                <w:sz w:val="21"/>
              </w:rPr>
            </w:pPr>
          </w:p>
        </w:tc>
        <w:tc>
          <w:tcPr>
            <w:tcW w:w="1134" w:type="dxa"/>
            <w:tcBorders>
              <w:top w:val="single" w:sz="4" w:space="0" w:color="000000"/>
              <w:left w:val="single" w:sz="4" w:space="0" w:color="000000"/>
              <w:bottom w:val="single" w:sz="4" w:space="0" w:color="000000"/>
              <w:right w:val="single" w:sz="4" w:space="0" w:color="000000"/>
            </w:tcBorders>
          </w:tcPr>
          <w:p w14:paraId="6BDB7FA6" w14:textId="77777777" w:rsidR="00F40249" w:rsidRDefault="00F40249">
            <w:pPr>
              <w:pStyle w:val="Textodebloque1"/>
              <w:snapToGrid w:val="0"/>
              <w:ind w:left="0"/>
              <w:jc w:val="left"/>
              <w:rPr>
                <w:rFonts w:ascii="Arial" w:hAnsi="Arial" w:cs="Arial"/>
                <w:b w:val="0"/>
                <w:sz w:val="21"/>
              </w:rPr>
            </w:pPr>
          </w:p>
        </w:tc>
        <w:tc>
          <w:tcPr>
            <w:tcW w:w="1417" w:type="dxa"/>
            <w:tcBorders>
              <w:top w:val="single" w:sz="4" w:space="0" w:color="000000"/>
              <w:left w:val="single" w:sz="4" w:space="0" w:color="000000"/>
              <w:bottom w:val="single" w:sz="4" w:space="0" w:color="000000"/>
              <w:right w:val="single" w:sz="4" w:space="0" w:color="000000"/>
            </w:tcBorders>
          </w:tcPr>
          <w:p w14:paraId="5EBCEF6D" w14:textId="77777777" w:rsidR="00F40249" w:rsidRDefault="00F40249">
            <w:pPr>
              <w:pStyle w:val="Textodebloque1"/>
              <w:snapToGrid w:val="0"/>
              <w:ind w:left="0"/>
              <w:jc w:val="left"/>
              <w:rPr>
                <w:rFonts w:ascii="Arial" w:hAnsi="Arial" w:cs="Arial"/>
                <w:b w:val="0"/>
                <w:sz w:val="21"/>
              </w:rPr>
            </w:pPr>
          </w:p>
        </w:tc>
        <w:tc>
          <w:tcPr>
            <w:tcW w:w="1276" w:type="dxa"/>
            <w:tcBorders>
              <w:top w:val="single" w:sz="4" w:space="0" w:color="000000"/>
              <w:left w:val="single" w:sz="4" w:space="0" w:color="000000"/>
              <w:bottom w:val="single" w:sz="4" w:space="0" w:color="000000"/>
              <w:right w:val="single" w:sz="4" w:space="0" w:color="000000"/>
            </w:tcBorders>
          </w:tcPr>
          <w:p w14:paraId="113A06A3" w14:textId="77777777" w:rsidR="00F40249" w:rsidRDefault="00F40249">
            <w:pPr>
              <w:pStyle w:val="Textodebloque1"/>
              <w:snapToGrid w:val="0"/>
              <w:ind w:left="0"/>
              <w:jc w:val="left"/>
              <w:rPr>
                <w:rFonts w:ascii="Arial" w:hAnsi="Arial" w:cs="Arial"/>
                <w:b w:val="0"/>
                <w:sz w:val="21"/>
              </w:rPr>
            </w:pPr>
          </w:p>
        </w:tc>
        <w:tc>
          <w:tcPr>
            <w:tcW w:w="1276" w:type="dxa"/>
            <w:tcBorders>
              <w:top w:val="single" w:sz="4" w:space="0" w:color="000000"/>
              <w:left w:val="single" w:sz="4" w:space="0" w:color="000000"/>
              <w:bottom w:val="single" w:sz="4" w:space="0" w:color="000000"/>
              <w:right w:val="single" w:sz="4" w:space="0" w:color="000000"/>
            </w:tcBorders>
          </w:tcPr>
          <w:p w14:paraId="7A1D4D1D" w14:textId="77777777" w:rsidR="00F40249" w:rsidRDefault="00F40249">
            <w:pPr>
              <w:pStyle w:val="Textodebloque1"/>
              <w:snapToGrid w:val="0"/>
              <w:ind w:left="0"/>
              <w:jc w:val="left"/>
              <w:rPr>
                <w:rFonts w:ascii="Arial" w:hAnsi="Arial" w:cs="Arial"/>
                <w:b w:val="0"/>
                <w:sz w:val="21"/>
              </w:rPr>
            </w:pPr>
          </w:p>
        </w:tc>
      </w:tr>
      <w:tr w:rsidR="00F40249" w14:paraId="22F88928" w14:textId="77777777" w:rsidTr="00F40249">
        <w:trPr>
          <w:trHeight w:val="343"/>
          <w:jc w:val="center"/>
        </w:trPr>
        <w:tc>
          <w:tcPr>
            <w:tcW w:w="2764" w:type="dxa"/>
            <w:tcBorders>
              <w:top w:val="single" w:sz="4" w:space="0" w:color="000000"/>
              <w:left w:val="single" w:sz="4" w:space="0" w:color="000000"/>
              <w:bottom w:val="single" w:sz="4" w:space="0" w:color="000000"/>
              <w:right w:val="single" w:sz="4" w:space="0" w:color="000000"/>
            </w:tcBorders>
          </w:tcPr>
          <w:p w14:paraId="79385337" w14:textId="77777777" w:rsidR="00F40249" w:rsidRDefault="00F40249">
            <w:pPr>
              <w:pStyle w:val="Textodebloque1"/>
              <w:snapToGrid w:val="0"/>
              <w:ind w:left="0"/>
              <w:jc w:val="left"/>
              <w:rPr>
                <w:rFonts w:ascii="Arial" w:hAnsi="Arial" w:cs="Arial"/>
                <w:b w:val="0"/>
                <w:sz w:val="21"/>
              </w:rPr>
            </w:pPr>
          </w:p>
        </w:tc>
        <w:tc>
          <w:tcPr>
            <w:tcW w:w="1701" w:type="dxa"/>
            <w:tcBorders>
              <w:top w:val="single" w:sz="4" w:space="0" w:color="000000"/>
              <w:left w:val="single" w:sz="4" w:space="0" w:color="000000"/>
              <w:bottom w:val="single" w:sz="4" w:space="0" w:color="000000"/>
              <w:right w:val="single" w:sz="4" w:space="0" w:color="000000"/>
            </w:tcBorders>
          </w:tcPr>
          <w:p w14:paraId="719AFF9A" w14:textId="77777777" w:rsidR="00F40249" w:rsidRDefault="00F40249">
            <w:pPr>
              <w:pStyle w:val="Textodebloque1"/>
              <w:snapToGrid w:val="0"/>
              <w:ind w:left="0"/>
              <w:jc w:val="left"/>
              <w:rPr>
                <w:rFonts w:ascii="Arial" w:hAnsi="Arial" w:cs="Arial"/>
                <w:b w:val="0"/>
                <w:sz w:val="21"/>
              </w:rPr>
            </w:pPr>
          </w:p>
        </w:tc>
        <w:tc>
          <w:tcPr>
            <w:tcW w:w="1701" w:type="dxa"/>
            <w:tcBorders>
              <w:top w:val="single" w:sz="4" w:space="0" w:color="000000"/>
              <w:left w:val="single" w:sz="4" w:space="0" w:color="000000"/>
              <w:bottom w:val="single" w:sz="4" w:space="0" w:color="000000"/>
              <w:right w:val="single" w:sz="4" w:space="0" w:color="000000"/>
            </w:tcBorders>
          </w:tcPr>
          <w:p w14:paraId="00DD58AD" w14:textId="1320EFC4" w:rsidR="00F40249" w:rsidRDefault="00F40249">
            <w:pPr>
              <w:pStyle w:val="Textodebloque1"/>
              <w:snapToGrid w:val="0"/>
              <w:ind w:left="0"/>
              <w:jc w:val="left"/>
              <w:rPr>
                <w:rFonts w:ascii="Arial" w:hAnsi="Arial" w:cs="Arial"/>
                <w:b w:val="0"/>
                <w:sz w:val="21"/>
              </w:rPr>
            </w:pPr>
          </w:p>
        </w:tc>
        <w:tc>
          <w:tcPr>
            <w:tcW w:w="1134" w:type="dxa"/>
            <w:tcBorders>
              <w:top w:val="single" w:sz="4" w:space="0" w:color="000000"/>
              <w:left w:val="single" w:sz="4" w:space="0" w:color="000000"/>
              <w:bottom w:val="single" w:sz="4" w:space="0" w:color="000000"/>
              <w:right w:val="single" w:sz="4" w:space="0" w:color="000000"/>
            </w:tcBorders>
          </w:tcPr>
          <w:p w14:paraId="469F8358" w14:textId="77777777" w:rsidR="00F40249" w:rsidRDefault="00F40249">
            <w:pPr>
              <w:pStyle w:val="Textodebloque1"/>
              <w:snapToGrid w:val="0"/>
              <w:ind w:left="0"/>
              <w:jc w:val="left"/>
              <w:rPr>
                <w:rFonts w:ascii="Arial" w:hAnsi="Arial" w:cs="Arial"/>
                <w:b w:val="0"/>
                <w:sz w:val="21"/>
              </w:rPr>
            </w:pPr>
          </w:p>
        </w:tc>
        <w:tc>
          <w:tcPr>
            <w:tcW w:w="1417" w:type="dxa"/>
            <w:tcBorders>
              <w:top w:val="single" w:sz="4" w:space="0" w:color="000000"/>
              <w:left w:val="single" w:sz="4" w:space="0" w:color="000000"/>
              <w:bottom w:val="single" w:sz="4" w:space="0" w:color="000000"/>
              <w:right w:val="single" w:sz="4" w:space="0" w:color="000000"/>
            </w:tcBorders>
          </w:tcPr>
          <w:p w14:paraId="707E9E09" w14:textId="77777777" w:rsidR="00F40249" w:rsidRDefault="00F40249">
            <w:pPr>
              <w:pStyle w:val="Textodebloque1"/>
              <w:snapToGrid w:val="0"/>
              <w:ind w:left="0"/>
              <w:jc w:val="left"/>
              <w:rPr>
                <w:rFonts w:ascii="Arial" w:hAnsi="Arial" w:cs="Arial"/>
                <w:b w:val="0"/>
                <w:sz w:val="21"/>
              </w:rPr>
            </w:pPr>
          </w:p>
        </w:tc>
        <w:tc>
          <w:tcPr>
            <w:tcW w:w="1276" w:type="dxa"/>
            <w:tcBorders>
              <w:top w:val="single" w:sz="4" w:space="0" w:color="000000"/>
              <w:left w:val="single" w:sz="4" w:space="0" w:color="000000"/>
              <w:bottom w:val="single" w:sz="4" w:space="0" w:color="000000"/>
              <w:right w:val="single" w:sz="4" w:space="0" w:color="000000"/>
            </w:tcBorders>
          </w:tcPr>
          <w:p w14:paraId="4481A71F" w14:textId="77777777" w:rsidR="00F40249" w:rsidRDefault="00F40249">
            <w:pPr>
              <w:pStyle w:val="Textodebloque1"/>
              <w:snapToGrid w:val="0"/>
              <w:ind w:left="0"/>
              <w:jc w:val="left"/>
              <w:rPr>
                <w:rFonts w:ascii="Arial" w:hAnsi="Arial" w:cs="Arial"/>
                <w:b w:val="0"/>
                <w:sz w:val="21"/>
              </w:rPr>
            </w:pPr>
          </w:p>
        </w:tc>
        <w:tc>
          <w:tcPr>
            <w:tcW w:w="1276" w:type="dxa"/>
            <w:tcBorders>
              <w:top w:val="single" w:sz="4" w:space="0" w:color="000000"/>
              <w:left w:val="single" w:sz="4" w:space="0" w:color="000000"/>
              <w:bottom w:val="single" w:sz="4" w:space="0" w:color="000000"/>
              <w:right w:val="single" w:sz="4" w:space="0" w:color="000000"/>
            </w:tcBorders>
          </w:tcPr>
          <w:p w14:paraId="3CF520CF" w14:textId="77777777" w:rsidR="00F40249" w:rsidRDefault="00F40249">
            <w:pPr>
              <w:pStyle w:val="Textodebloque1"/>
              <w:snapToGrid w:val="0"/>
              <w:ind w:left="0"/>
              <w:jc w:val="left"/>
              <w:rPr>
                <w:rFonts w:ascii="Arial" w:hAnsi="Arial" w:cs="Arial"/>
                <w:b w:val="0"/>
                <w:sz w:val="21"/>
              </w:rPr>
            </w:pPr>
          </w:p>
        </w:tc>
      </w:tr>
      <w:tr w:rsidR="00F40249" w14:paraId="1BCDBFB8" w14:textId="77777777" w:rsidTr="00F40249">
        <w:trPr>
          <w:trHeight w:val="343"/>
          <w:jc w:val="center"/>
        </w:trPr>
        <w:tc>
          <w:tcPr>
            <w:tcW w:w="2764" w:type="dxa"/>
            <w:tcBorders>
              <w:top w:val="single" w:sz="4" w:space="0" w:color="000000"/>
              <w:left w:val="single" w:sz="4" w:space="0" w:color="000000"/>
              <w:bottom w:val="single" w:sz="4" w:space="0" w:color="000000"/>
              <w:right w:val="single" w:sz="4" w:space="0" w:color="000000"/>
            </w:tcBorders>
          </w:tcPr>
          <w:p w14:paraId="33B282D9" w14:textId="77777777" w:rsidR="00F40249" w:rsidRDefault="00F40249">
            <w:pPr>
              <w:pStyle w:val="Textodebloque1"/>
              <w:snapToGrid w:val="0"/>
              <w:ind w:left="0"/>
              <w:jc w:val="left"/>
              <w:rPr>
                <w:rFonts w:ascii="Arial" w:hAnsi="Arial" w:cs="Arial"/>
                <w:b w:val="0"/>
                <w:sz w:val="21"/>
              </w:rPr>
            </w:pPr>
          </w:p>
        </w:tc>
        <w:tc>
          <w:tcPr>
            <w:tcW w:w="1701" w:type="dxa"/>
            <w:tcBorders>
              <w:top w:val="single" w:sz="4" w:space="0" w:color="000000"/>
              <w:left w:val="single" w:sz="4" w:space="0" w:color="000000"/>
              <w:bottom w:val="single" w:sz="4" w:space="0" w:color="000000"/>
              <w:right w:val="single" w:sz="4" w:space="0" w:color="000000"/>
            </w:tcBorders>
          </w:tcPr>
          <w:p w14:paraId="320176A9" w14:textId="77777777" w:rsidR="00F40249" w:rsidRDefault="00F40249">
            <w:pPr>
              <w:pStyle w:val="Textodebloque1"/>
              <w:snapToGrid w:val="0"/>
              <w:ind w:left="0"/>
              <w:jc w:val="left"/>
              <w:rPr>
                <w:rFonts w:ascii="Arial" w:hAnsi="Arial" w:cs="Arial"/>
                <w:b w:val="0"/>
                <w:sz w:val="21"/>
              </w:rPr>
            </w:pPr>
          </w:p>
        </w:tc>
        <w:tc>
          <w:tcPr>
            <w:tcW w:w="1701" w:type="dxa"/>
            <w:tcBorders>
              <w:top w:val="single" w:sz="4" w:space="0" w:color="000000"/>
              <w:left w:val="single" w:sz="4" w:space="0" w:color="000000"/>
              <w:bottom w:val="single" w:sz="4" w:space="0" w:color="000000"/>
              <w:right w:val="single" w:sz="4" w:space="0" w:color="000000"/>
            </w:tcBorders>
          </w:tcPr>
          <w:p w14:paraId="625284F7" w14:textId="624CA922" w:rsidR="00F40249" w:rsidRDefault="00F40249">
            <w:pPr>
              <w:pStyle w:val="Textodebloque1"/>
              <w:snapToGrid w:val="0"/>
              <w:ind w:left="0"/>
              <w:jc w:val="left"/>
              <w:rPr>
                <w:rFonts w:ascii="Arial" w:hAnsi="Arial" w:cs="Arial"/>
                <w:b w:val="0"/>
                <w:sz w:val="21"/>
              </w:rPr>
            </w:pPr>
          </w:p>
        </w:tc>
        <w:tc>
          <w:tcPr>
            <w:tcW w:w="1134" w:type="dxa"/>
            <w:tcBorders>
              <w:top w:val="single" w:sz="4" w:space="0" w:color="000000"/>
              <w:left w:val="single" w:sz="4" w:space="0" w:color="000000"/>
              <w:bottom w:val="single" w:sz="4" w:space="0" w:color="000000"/>
              <w:right w:val="single" w:sz="4" w:space="0" w:color="000000"/>
            </w:tcBorders>
          </w:tcPr>
          <w:p w14:paraId="12C3D22C" w14:textId="77777777" w:rsidR="00F40249" w:rsidRDefault="00F40249">
            <w:pPr>
              <w:pStyle w:val="Textodebloque1"/>
              <w:snapToGrid w:val="0"/>
              <w:ind w:left="0"/>
              <w:jc w:val="left"/>
              <w:rPr>
                <w:rFonts w:ascii="Arial" w:hAnsi="Arial" w:cs="Arial"/>
                <w:b w:val="0"/>
                <w:sz w:val="21"/>
              </w:rPr>
            </w:pPr>
          </w:p>
        </w:tc>
        <w:tc>
          <w:tcPr>
            <w:tcW w:w="1417" w:type="dxa"/>
            <w:tcBorders>
              <w:top w:val="single" w:sz="4" w:space="0" w:color="000000"/>
              <w:left w:val="single" w:sz="4" w:space="0" w:color="000000"/>
              <w:bottom w:val="single" w:sz="4" w:space="0" w:color="000000"/>
              <w:right w:val="single" w:sz="4" w:space="0" w:color="000000"/>
            </w:tcBorders>
          </w:tcPr>
          <w:p w14:paraId="7D629EAC" w14:textId="77777777" w:rsidR="00F40249" w:rsidRDefault="00F40249">
            <w:pPr>
              <w:pStyle w:val="Textodebloque1"/>
              <w:snapToGrid w:val="0"/>
              <w:ind w:left="0"/>
              <w:jc w:val="left"/>
              <w:rPr>
                <w:rFonts w:ascii="Arial" w:hAnsi="Arial" w:cs="Arial"/>
                <w:b w:val="0"/>
                <w:sz w:val="21"/>
              </w:rPr>
            </w:pPr>
          </w:p>
        </w:tc>
        <w:tc>
          <w:tcPr>
            <w:tcW w:w="1276" w:type="dxa"/>
            <w:tcBorders>
              <w:top w:val="single" w:sz="4" w:space="0" w:color="000000"/>
              <w:left w:val="single" w:sz="4" w:space="0" w:color="000000"/>
              <w:bottom w:val="single" w:sz="4" w:space="0" w:color="000000"/>
              <w:right w:val="single" w:sz="4" w:space="0" w:color="000000"/>
            </w:tcBorders>
          </w:tcPr>
          <w:p w14:paraId="4B6E31A2" w14:textId="77777777" w:rsidR="00F40249" w:rsidRDefault="00F40249">
            <w:pPr>
              <w:pStyle w:val="Textodebloque1"/>
              <w:snapToGrid w:val="0"/>
              <w:ind w:left="0"/>
              <w:jc w:val="left"/>
              <w:rPr>
                <w:rFonts w:ascii="Arial" w:hAnsi="Arial" w:cs="Arial"/>
                <w:b w:val="0"/>
                <w:sz w:val="21"/>
              </w:rPr>
            </w:pPr>
          </w:p>
        </w:tc>
        <w:tc>
          <w:tcPr>
            <w:tcW w:w="1276" w:type="dxa"/>
            <w:tcBorders>
              <w:top w:val="single" w:sz="4" w:space="0" w:color="000000"/>
              <w:left w:val="single" w:sz="4" w:space="0" w:color="000000"/>
              <w:bottom w:val="single" w:sz="4" w:space="0" w:color="000000"/>
              <w:right w:val="single" w:sz="4" w:space="0" w:color="000000"/>
            </w:tcBorders>
          </w:tcPr>
          <w:p w14:paraId="5D72E526" w14:textId="77777777" w:rsidR="00F40249" w:rsidRDefault="00F40249">
            <w:pPr>
              <w:pStyle w:val="Textodebloque1"/>
              <w:snapToGrid w:val="0"/>
              <w:ind w:left="0"/>
              <w:jc w:val="left"/>
              <w:rPr>
                <w:rFonts w:ascii="Arial" w:hAnsi="Arial" w:cs="Arial"/>
                <w:b w:val="0"/>
                <w:sz w:val="21"/>
              </w:rPr>
            </w:pPr>
          </w:p>
        </w:tc>
      </w:tr>
      <w:tr w:rsidR="00F40249" w14:paraId="640A43C9" w14:textId="77777777" w:rsidTr="00F40249">
        <w:trPr>
          <w:trHeight w:val="343"/>
          <w:jc w:val="center"/>
        </w:trPr>
        <w:tc>
          <w:tcPr>
            <w:tcW w:w="2764" w:type="dxa"/>
            <w:tcBorders>
              <w:top w:val="single" w:sz="4" w:space="0" w:color="000000"/>
              <w:left w:val="single" w:sz="4" w:space="0" w:color="000000"/>
              <w:bottom w:val="single" w:sz="4" w:space="0" w:color="000000"/>
              <w:right w:val="single" w:sz="4" w:space="0" w:color="000000"/>
            </w:tcBorders>
          </w:tcPr>
          <w:p w14:paraId="3F40B250" w14:textId="77777777" w:rsidR="00F40249" w:rsidRDefault="00F40249">
            <w:pPr>
              <w:pStyle w:val="Textodebloque1"/>
              <w:snapToGrid w:val="0"/>
              <w:ind w:left="0"/>
              <w:jc w:val="left"/>
              <w:rPr>
                <w:rFonts w:ascii="Arial" w:hAnsi="Arial" w:cs="Arial"/>
                <w:b w:val="0"/>
                <w:sz w:val="21"/>
              </w:rPr>
            </w:pPr>
          </w:p>
        </w:tc>
        <w:tc>
          <w:tcPr>
            <w:tcW w:w="1701" w:type="dxa"/>
            <w:tcBorders>
              <w:top w:val="single" w:sz="4" w:space="0" w:color="000000"/>
              <w:left w:val="single" w:sz="4" w:space="0" w:color="000000"/>
              <w:bottom w:val="single" w:sz="4" w:space="0" w:color="000000"/>
              <w:right w:val="single" w:sz="4" w:space="0" w:color="000000"/>
            </w:tcBorders>
          </w:tcPr>
          <w:p w14:paraId="0455E96E" w14:textId="77777777" w:rsidR="00F40249" w:rsidRDefault="00F40249">
            <w:pPr>
              <w:pStyle w:val="Textodebloque1"/>
              <w:snapToGrid w:val="0"/>
              <w:ind w:left="0"/>
              <w:jc w:val="left"/>
              <w:rPr>
                <w:rFonts w:ascii="Arial" w:hAnsi="Arial" w:cs="Arial"/>
                <w:b w:val="0"/>
                <w:sz w:val="21"/>
              </w:rPr>
            </w:pPr>
          </w:p>
        </w:tc>
        <w:tc>
          <w:tcPr>
            <w:tcW w:w="1701" w:type="dxa"/>
            <w:tcBorders>
              <w:top w:val="single" w:sz="4" w:space="0" w:color="000000"/>
              <w:left w:val="single" w:sz="4" w:space="0" w:color="000000"/>
              <w:bottom w:val="single" w:sz="4" w:space="0" w:color="000000"/>
              <w:right w:val="single" w:sz="4" w:space="0" w:color="000000"/>
            </w:tcBorders>
          </w:tcPr>
          <w:p w14:paraId="300570F1" w14:textId="7D320E27" w:rsidR="00F40249" w:rsidRDefault="00F40249">
            <w:pPr>
              <w:pStyle w:val="Textodebloque1"/>
              <w:snapToGrid w:val="0"/>
              <w:ind w:left="0"/>
              <w:jc w:val="left"/>
              <w:rPr>
                <w:rFonts w:ascii="Arial" w:hAnsi="Arial" w:cs="Arial"/>
                <w:b w:val="0"/>
                <w:sz w:val="21"/>
              </w:rPr>
            </w:pPr>
          </w:p>
        </w:tc>
        <w:tc>
          <w:tcPr>
            <w:tcW w:w="1134" w:type="dxa"/>
            <w:tcBorders>
              <w:top w:val="single" w:sz="4" w:space="0" w:color="000000"/>
              <w:left w:val="single" w:sz="4" w:space="0" w:color="000000"/>
              <w:bottom w:val="single" w:sz="4" w:space="0" w:color="000000"/>
              <w:right w:val="single" w:sz="4" w:space="0" w:color="000000"/>
            </w:tcBorders>
          </w:tcPr>
          <w:p w14:paraId="5BCAAB23" w14:textId="77777777" w:rsidR="00F40249" w:rsidRDefault="00F40249">
            <w:pPr>
              <w:pStyle w:val="Textodebloque1"/>
              <w:snapToGrid w:val="0"/>
              <w:ind w:left="0"/>
              <w:jc w:val="left"/>
              <w:rPr>
                <w:rFonts w:ascii="Arial" w:hAnsi="Arial" w:cs="Arial"/>
                <w:b w:val="0"/>
                <w:sz w:val="21"/>
              </w:rPr>
            </w:pPr>
          </w:p>
        </w:tc>
        <w:tc>
          <w:tcPr>
            <w:tcW w:w="1417" w:type="dxa"/>
            <w:tcBorders>
              <w:top w:val="single" w:sz="4" w:space="0" w:color="000000"/>
              <w:left w:val="single" w:sz="4" w:space="0" w:color="000000"/>
              <w:bottom w:val="single" w:sz="4" w:space="0" w:color="000000"/>
              <w:right w:val="single" w:sz="4" w:space="0" w:color="000000"/>
            </w:tcBorders>
          </w:tcPr>
          <w:p w14:paraId="0914328A" w14:textId="77777777" w:rsidR="00F40249" w:rsidRDefault="00F40249">
            <w:pPr>
              <w:pStyle w:val="Textodebloque1"/>
              <w:snapToGrid w:val="0"/>
              <w:ind w:left="0"/>
              <w:jc w:val="left"/>
              <w:rPr>
                <w:rFonts w:ascii="Arial" w:hAnsi="Arial" w:cs="Arial"/>
                <w:b w:val="0"/>
                <w:sz w:val="21"/>
              </w:rPr>
            </w:pPr>
          </w:p>
        </w:tc>
        <w:tc>
          <w:tcPr>
            <w:tcW w:w="1276" w:type="dxa"/>
            <w:tcBorders>
              <w:top w:val="single" w:sz="4" w:space="0" w:color="000000"/>
              <w:left w:val="single" w:sz="4" w:space="0" w:color="000000"/>
              <w:bottom w:val="single" w:sz="4" w:space="0" w:color="000000"/>
              <w:right w:val="single" w:sz="4" w:space="0" w:color="000000"/>
            </w:tcBorders>
          </w:tcPr>
          <w:p w14:paraId="66E37CEC" w14:textId="77777777" w:rsidR="00F40249" w:rsidRDefault="00F40249">
            <w:pPr>
              <w:pStyle w:val="Textodebloque1"/>
              <w:snapToGrid w:val="0"/>
              <w:ind w:left="0"/>
              <w:jc w:val="left"/>
              <w:rPr>
                <w:rFonts w:ascii="Arial" w:hAnsi="Arial" w:cs="Arial"/>
                <w:b w:val="0"/>
                <w:sz w:val="21"/>
              </w:rPr>
            </w:pPr>
          </w:p>
        </w:tc>
        <w:tc>
          <w:tcPr>
            <w:tcW w:w="1276" w:type="dxa"/>
            <w:tcBorders>
              <w:top w:val="single" w:sz="4" w:space="0" w:color="000000"/>
              <w:left w:val="single" w:sz="4" w:space="0" w:color="000000"/>
              <w:bottom w:val="single" w:sz="4" w:space="0" w:color="000000"/>
              <w:right w:val="single" w:sz="4" w:space="0" w:color="000000"/>
            </w:tcBorders>
          </w:tcPr>
          <w:p w14:paraId="403C4AB1" w14:textId="77777777" w:rsidR="00F40249" w:rsidRDefault="00F40249">
            <w:pPr>
              <w:pStyle w:val="Textodebloque1"/>
              <w:snapToGrid w:val="0"/>
              <w:ind w:left="0"/>
              <w:jc w:val="left"/>
              <w:rPr>
                <w:rFonts w:ascii="Arial" w:hAnsi="Arial" w:cs="Arial"/>
                <w:b w:val="0"/>
                <w:sz w:val="21"/>
              </w:rPr>
            </w:pPr>
          </w:p>
        </w:tc>
      </w:tr>
      <w:tr w:rsidR="00F40249" w14:paraId="0C76BA3E" w14:textId="77777777" w:rsidTr="00F40249">
        <w:trPr>
          <w:trHeight w:val="343"/>
          <w:jc w:val="center"/>
        </w:trPr>
        <w:tc>
          <w:tcPr>
            <w:tcW w:w="2764" w:type="dxa"/>
            <w:tcBorders>
              <w:top w:val="single" w:sz="4" w:space="0" w:color="000000"/>
              <w:left w:val="single" w:sz="4" w:space="0" w:color="000000"/>
              <w:bottom w:val="single" w:sz="4" w:space="0" w:color="000000"/>
              <w:right w:val="single" w:sz="4" w:space="0" w:color="000000"/>
            </w:tcBorders>
          </w:tcPr>
          <w:p w14:paraId="78D76DE7" w14:textId="77777777" w:rsidR="00F40249" w:rsidRDefault="00F40249">
            <w:pPr>
              <w:pStyle w:val="Textodebloque1"/>
              <w:snapToGrid w:val="0"/>
              <w:ind w:left="0"/>
              <w:jc w:val="left"/>
              <w:rPr>
                <w:rFonts w:ascii="Arial" w:hAnsi="Arial" w:cs="Arial"/>
                <w:b w:val="0"/>
                <w:sz w:val="21"/>
              </w:rPr>
            </w:pPr>
          </w:p>
        </w:tc>
        <w:tc>
          <w:tcPr>
            <w:tcW w:w="1701" w:type="dxa"/>
            <w:tcBorders>
              <w:top w:val="single" w:sz="4" w:space="0" w:color="000000"/>
              <w:left w:val="single" w:sz="4" w:space="0" w:color="000000"/>
              <w:bottom w:val="single" w:sz="4" w:space="0" w:color="000000"/>
              <w:right w:val="single" w:sz="4" w:space="0" w:color="000000"/>
            </w:tcBorders>
          </w:tcPr>
          <w:p w14:paraId="74056B8C" w14:textId="77777777" w:rsidR="00F40249" w:rsidRDefault="00F40249">
            <w:pPr>
              <w:pStyle w:val="Textodebloque1"/>
              <w:snapToGrid w:val="0"/>
              <w:ind w:left="0"/>
              <w:jc w:val="left"/>
              <w:rPr>
                <w:rFonts w:ascii="Arial" w:hAnsi="Arial" w:cs="Arial"/>
                <w:b w:val="0"/>
                <w:sz w:val="21"/>
              </w:rPr>
            </w:pPr>
          </w:p>
        </w:tc>
        <w:tc>
          <w:tcPr>
            <w:tcW w:w="1701" w:type="dxa"/>
            <w:tcBorders>
              <w:top w:val="single" w:sz="4" w:space="0" w:color="000000"/>
              <w:left w:val="single" w:sz="4" w:space="0" w:color="000000"/>
              <w:bottom w:val="single" w:sz="4" w:space="0" w:color="000000"/>
              <w:right w:val="single" w:sz="4" w:space="0" w:color="000000"/>
            </w:tcBorders>
          </w:tcPr>
          <w:p w14:paraId="7BA028BB" w14:textId="6EE8CCCB" w:rsidR="00F40249" w:rsidRDefault="00F40249">
            <w:pPr>
              <w:pStyle w:val="Textodebloque1"/>
              <w:snapToGrid w:val="0"/>
              <w:ind w:left="0"/>
              <w:jc w:val="left"/>
              <w:rPr>
                <w:rFonts w:ascii="Arial" w:hAnsi="Arial" w:cs="Arial"/>
                <w:b w:val="0"/>
                <w:sz w:val="21"/>
              </w:rPr>
            </w:pPr>
          </w:p>
        </w:tc>
        <w:tc>
          <w:tcPr>
            <w:tcW w:w="1134" w:type="dxa"/>
            <w:tcBorders>
              <w:top w:val="single" w:sz="4" w:space="0" w:color="000000"/>
              <w:left w:val="single" w:sz="4" w:space="0" w:color="000000"/>
              <w:bottom w:val="single" w:sz="4" w:space="0" w:color="000000"/>
              <w:right w:val="single" w:sz="4" w:space="0" w:color="000000"/>
            </w:tcBorders>
          </w:tcPr>
          <w:p w14:paraId="4A478AD7" w14:textId="77777777" w:rsidR="00F40249" w:rsidRDefault="00F40249">
            <w:pPr>
              <w:pStyle w:val="Textodebloque1"/>
              <w:snapToGrid w:val="0"/>
              <w:ind w:left="0"/>
              <w:jc w:val="left"/>
              <w:rPr>
                <w:rFonts w:ascii="Arial" w:hAnsi="Arial" w:cs="Arial"/>
                <w:b w:val="0"/>
                <w:sz w:val="21"/>
              </w:rPr>
            </w:pPr>
          </w:p>
        </w:tc>
        <w:tc>
          <w:tcPr>
            <w:tcW w:w="1417" w:type="dxa"/>
            <w:tcBorders>
              <w:top w:val="single" w:sz="4" w:space="0" w:color="000000"/>
              <w:left w:val="single" w:sz="4" w:space="0" w:color="000000"/>
              <w:bottom w:val="single" w:sz="4" w:space="0" w:color="000000"/>
              <w:right w:val="single" w:sz="4" w:space="0" w:color="000000"/>
            </w:tcBorders>
          </w:tcPr>
          <w:p w14:paraId="35A62C27" w14:textId="77777777" w:rsidR="00F40249" w:rsidRDefault="00F40249">
            <w:pPr>
              <w:pStyle w:val="Textodebloque1"/>
              <w:snapToGrid w:val="0"/>
              <w:ind w:left="0"/>
              <w:jc w:val="left"/>
              <w:rPr>
                <w:rFonts w:ascii="Arial" w:hAnsi="Arial" w:cs="Arial"/>
                <w:b w:val="0"/>
                <w:sz w:val="21"/>
              </w:rPr>
            </w:pPr>
          </w:p>
        </w:tc>
        <w:tc>
          <w:tcPr>
            <w:tcW w:w="1276" w:type="dxa"/>
            <w:tcBorders>
              <w:top w:val="single" w:sz="4" w:space="0" w:color="000000"/>
              <w:left w:val="single" w:sz="4" w:space="0" w:color="000000"/>
              <w:bottom w:val="single" w:sz="4" w:space="0" w:color="000000"/>
              <w:right w:val="single" w:sz="4" w:space="0" w:color="000000"/>
            </w:tcBorders>
          </w:tcPr>
          <w:p w14:paraId="42F8AA09" w14:textId="77777777" w:rsidR="00F40249" w:rsidRDefault="00F40249">
            <w:pPr>
              <w:pStyle w:val="Textodebloque1"/>
              <w:snapToGrid w:val="0"/>
              <w:ind w:left="0"/>
              <w:jc w:val="left"/>
              <w:rPr>
                <w:rFonts w:ascii="Arial" w:hAnsi="Arial" w:cs="Arial"/>
                <w:b w:val="0"/>
                <w:sz w:val="21"/>
              </w:rPr>
            </w:pPr>
          </w:p>
        </w:tc>
        <w:tc>
          <w:tcPr>
            <w:tcW w:w="1276" w:type="dxa"/>
            <w:tcBorders>
              <w:top w:val="single" w:sz="4" w:space="0" w:color="000000"/>
              <w:left w:val="single" w:sz="4" w:space="0" w:color="000000"/>
              <w:bottom w:val="single" w:sz="4" w:space="0" w:color="000000"/>
              <w:right w:val="single" w:sz="4" w:space="0" w:color="000000"/>
            </w:tcBorders>
          </w:tcPr>
          <w:p w14:paraId="589FFB40" w14:textId="77777777" w:rsidR="00F40249" w:rsidRDefault="00F40249">
            <w:pPr>
              <w:pStyle w:val="Textodebloque1"/>
              <w:snapToGrid w:val="0"/>
              <w:ind w:left="0"/>
              <w:jc w:val="left"/>
              <w:rPr>
                <w:rFonts w:ascii="Arial" w:hAnsi="Arial" w:cs="Arial"/>
                <w:b w:val="0"/>
                <w:sz w:val="21"/>
              </w:rPr>
            </w:pPr>
          </w:p>
        </w:tc>
      </w:tr>
      <w:tr w:rsidR="00F40249" w14:paraId="0D3D76A9" w14:textId="77777777" w:rsidTr="00F40249">
        <w:trPr>
          <w:trHeight w:val="343"/>
          <w:jc w:val="center"/>
        </w:trPr>
        <w:tc>
          <w:tcPr>
            <w:tcW w:w="2764" w:type="dxa"/>
            <w:tcBorders>
              <w:top w:val="single" w:sz="4" w:space="0" w:color="000000"/>
              <w:left w:val="single" w:sz="4" w:space="0" w:color="000000"/>
              <w:bottom w:val="single" w:sz="4" w:space="0" w:color="000000"/>
              <w:right w:val="single" w:sz="4" w:space="0" w:color="000000"/>
            </w:tcBorders>
          </w:tcPr>
          <w:p w14:paraId="41D396E5" w14:textId="77777777" w:rsidR="00F40249" w:rsidRDefault="00F40249">
            <w:pPr>
              <w:pStyle w:val="Textodebloque1"/>
              <w:snapToGrid w:val="0"/>
              <w:ind w:left="0"/>
              <w:jc w:val="left"/>
              <w:rPr>
                <w:rFonts w:ascii="Arial" w:hAnsi="Arial" w:cs="Arial"/>
                <w:b w:val="0"/>
                <w:sz w:val="21"/>
              </w:rPr>
            </w:pPr>
          </w:p>
        </w:tc>
        <w:tc>
          <w:tcPr>
            <w:tcW w:w="1701" w:type="dxa"/>
            <w:tcBorders>
              <w:top w:val="single" w:sz="4" w:space="0" w:color="000000"/>
              <w:left w:val="single" w:sz="4" w:space="0" w:color="000000"/>
              <w:bottom w:val="single" w:sz="4" w:space="0" w:color="000000"/>
              <w:right w:val="single" w:sz="4" w:space="0" w:color="000000"/>
            </w:tcBorders>
          </w:tcPr>
          <w:p w14:paraId="6E98ED2E" w14:textId="77777777" w:rsidR="00F40249" w:rsidRDefault="00F40249">
            <w:pPr>
              <w:pStyle w:val="Textodebloque1"/>
              <w:snapToGrid w:val="0"/>
              <w:ind w:left="0"/>
              <w:jc w:val="left"/>
              <w:rPr>
                <w:rFonts w:ascii="Arial" w:hAnsi="Arial" w:cs="Arial"/>
                <w:b w:val="0"/>
                <w:sz w:val="21"/>
              </w:rPr>
            </w:pPr>
          </w:p>
        </w:tc>
        <w:tc>
          <w:tcPr>
            <w:tcW w:w="1701" w:type="dxa"/>
            <w:tcBorders>
              <w:top w:val="single" w:sz="4" w:space="0" w:color="000000"/>
              <w:left w:val="single" w:sz="4" w:space="0" w:color="000000"/>
              <w:bottom w:val="single" w:sz="4" w:space="0" w:color="000000"/>
              <w:right w:val="single" w:sz="4" w:space="0" w:color="000000"/>
            </w:tcBorders>
          </w:tcPr>
          <w:p w14:paraId="6D5095C5" w14:textId="0EFBD7F8" w:rsidR="00F40249" w:rsidRDefault="00F40249">
            <w:pPr>
              <w:pStyle w:val="Textodebloque1"/>
              <w:snapToGrid w:val="0"/>
              <w:ind w:left="0"/>
              <w:jc w:val="left"/>
              <w:rPr>
                <w:rFonts w:ascii="Arial" w:hAnsi="Arial" w:cs="Arial"/>
                <w:b w:val="0"/>
                <w:sz w:val="21"/>
              </w:rPr>
            </w:pPr>
          </w:p>
        </w:tc>
        <w:tc>
          <w:tcPr>
            <w:tcW w:w="1134" w:type="dxa"/>
            <w:tcBorders>
              <w:top w:val="single" w:sz="4" w:space="0" w:color="000000"/>
              <w:left w:val="single" w:sz="4" w:space="0" w:color="000000"/>
              <w:bottom w:val="single" w:sz="4" w:space="0" w:color="000000"/>
              <w:right w:val="single" w:sz="4" w:space="0" w:color="000000"/>
            </w:tcBorders>
          </w:tcPr>
          <w:p w14:paraId="478EAAD1" w14:textId="77777777" w:rsidR="00F40249" w:rsidRDefault="00F40249">
            <w:pPr>
              <w:pStyle w:val="Textodebloque1"/>
              <w:snapToGrid w:val="0"/>
              <w:ind w:left="0"/>
              <w:jc w:val="left"/>
              <w:rPr>
                <w:rFonts w:ascii="Arial" w:hAnsi="Arial" w:cs="Arial"/>
                <w:b w:val="0"/>
                <w:sz w:val="21"/>
              </w:rPr>
            </w:pPr>
          </w:p>
        </w:tc>
        <w:tc>
          <w:tcPr>
            <w:tcW w:w="1417" w:type="dxa"/>
            <w:tcBorders>
              <w:top w:val="single" w:sz="4" w:space="0" w:color="000000"/>
              <w:left w:val="single" w:sz="4" w:space="0" w:color="000000"/>
              <w:bottom w:val="single" w:sz="4" w:space="0" w:color="000000"/>
              <w:right w:val="single" w:sz="4" w:space="0" w:color="000000"/>
            </w:tcBorders>
          </w:tcPr>
          <w:p w14:paraId="473BDE54" w14:textId="77777777" w:rsidR="00F40249" w:rsidRDefault="00F40249">
            <w:pPr>
              <w:pStyle w:val="Textodebloque1"/>
              <w:snapToGrid w:val="0"/>
              <w:ind w:left="0"/>
              <w:jc w:val="left"/>
              <w:rPr>
                <w:rFonts w:ascii="Arial" w:hAnsi="Arial" w:cs="Arial"/>
                <w:b w:val="0"/>
                <w:sz w:val="21"/>
              </w:rPr>
            </w:pPr>
          </w:p>
        </w:tc>
        <w:tc>
          <w:tcPr>
            <w:tcW w:w="1276" w:type="dxa"/>
            <w:tcBorders>
              <w:top w:val="single" w:sz="4" w:space="0" w:color="000000"/>
              <w:left w:val="single" w:sz="4" w:space="0" w:color="000000"/>
              <w:bottom w:val="single" w:sz="4" w:space="0" w:color="000000"/>
              <w:right w:val="single" w:sz="4" w:space="0" w:color="000000"/>
            </w:tcBorders>
          </w:tcPr>
          <w:p w14:paraId="5ECD2484" w14:textId="77777777" w:rsidR="00F40249" w:rsidRDefault="00F40249">
            <w:pPr>
              <w:pStyle w:val="Textodebloque1"/>
              <w:snapToGrid w:val="0"/>
              <w:ind w:left="0"/>
              <w:jc w:val="left"/>
              <w:rPr>
                <w:rFonts w:ascii="Arial" w:hAnsi="Arial" w:cs="Arial"/>
                <w:b w:val="0"/>
                <w:sz w:val="21"/>
              </w:rPr>
            </w:pPr>
          </w:p>
        </w:tc>
        <w:tc>
          <w:tcPr>
            <w:tcW w:w="1276" w:type="dxa"/>
            <w:tcBorders>
              <w:top w:val="single" w:sz="4" w:space="0" w:color="000000"/>
              <w:left w:val="single" w:sz="4" w:space="0" w:color="000000"/>
              <w:bottom w:val="single" w:sz="4" w:space="0" w:color="000000"/>
              <w:right w:val="single" w:sz="4" w:space="0" w:color="000000"/>
            </w:tcBorders>
          </w:tcPr>
          <w:p w14:paraId="7EFEBA49" w14:textId="77777777" w:rsidR="00F40249" w:rsidRDefault="00F40249">
            <w:pPr>
              <w:pStyle w:val="Textodebloque1"/>
              <w:snapToGrid w:val="0"/>
              <w:ind w:left="0"/>
              <w:jc w:val="left"/>
              <w:rPr>
                <w:rFonts w:ascii="Arial" w:hAnsi="Arial" w:cs="Arial"/>
                <w:b w:val="0"/>
                <w:sz w:val="21"/>
              </w:rPr>
            </w:pPr>
          </w:p>
        </w:tc>
      </w:tr>
      <w:tr w:rsidR="00F40249" w14:paraId="2D6D0D7A" w14:textId="77777777" w:rsidTr="00F40249">
        <w:trPr>
          <w:trHeight w:val="343"/>
          <w:jc w:val="center"/>
        </w:trPr>
        <w:tc>
          <w:tcPr>
            <w:tcW w:w="2764" w:type="dxa"/>
            <w:tcBorders>
              <w:top w:val="single" w:sz="4" w:space="0" w:color="000000"/>
              <w:left w:val="single" w:sz="4" w:space="0" w:color="000000"/>
              <w:bottom w:val="single" w:sz="4" w:space="0" w:color="000000"/>
              <w:right w:val="single" w:sz="4" w:space="0" w:color="000000"/>
            </w:tcBorders>
          </w:tcPr>
          <w:p w14:paraId="09FDF9DB" w14:textId="77777777" w:rsidR="00F40249" w:rsidRDefault="00F40249">
            <w:pPr>
              <w:pStyle w:val="Textodebloque1"/>
              <w:snapToGrid w:val="0"/>
              <w:ind w:left="0"/>
              <w:jc w:val="left"/>
              <w:rPr>
                <w:rFonts w:ascii="Arial" w:hAnsi="Arial" w:cs="Arial"/>
                <w:b w:val="0"/>
                <w:sz w:val="21"/>
              </w:rPr>
            </w:pPr>
          </w:p>
        </w:tc>
        <w:tc>
          <w:tcPr>
            <w:tcW w:w="1701" w:type="dxa"/>
            <w:tcBorders>
              <w:top w:val="single" w:sz="4" w:space="0" w:color="000000"/>
              <w:left w:val="single" w:sz="4" w:space="0" w:color="000000"/>
              <w:bottom w:val="single" w:sz="4" w:space="0" w:color="000000"/>
              <w:right w:val="single" w:sz="4" w:space="0" w:color="000000"/>
            </w:tcBorders>
          </w:tcPr>
          <w:p w14:paraId="7092A246" w14:textId="77777777" w:rsidR="00F40249" w:rsidRDefault="00F40249">
            <w:pPr>
              <w:pStyle w:val="Textodebloque1"/>
              <w:snapToGrid w:val="0"/>
              <w:ind w:left="0"/>
              <w:jc w:val="left"/>
              <w:rPr>
                <w:rFonts w:ascii="Arial" w:hAnsi="Arial" w:cs="Arial"/>
                <w:b w:val="0"/>
                <w:sz w:val="21"/>
              </w:rPr>
            </w:pPr>
          </w:p>
        </w:tc>
        <w:tc>
          <w:tcPr>
            <w:tcW w:w="1701" w:type="dxa"/>
            <w:tcBorders>
              <w:top w:val="single" w:sz="4" w:space="0" w:color="000000"/>
              <w:left w:val="single" w:sz="4" w:space="0" w:color="000000"/>
              <w:bottom w:val="single" w:sz="4" w:space="0" w:color="000000"/>
              <w:right w:val="single" w:sz="4" w:space="0" w:color="000000"/>
            </w:tcBorders>
          </w:tcPr>
          <w:p w14:paraId="6F66EC78" w14:textId="7BCFDE5D" w:rsidR="00F40249" w:rsidRDefault="00F40249">
            <w:pPr>
              <w:pStyle w:val="Textodebloque1"/>
              <w:snapToGrid w:val="0"/>
              <w:ind w:left="0"/>
              <w:jc w:val="left"/>
              <w:rPr>
                <w:rFonts w:ascii="Arial" w:hAnsi="Arial" w:cs="Arial"/>
                <w:b w:val="0"/>
                <w:sz w:val="21"/>
              </w:rPr>
            </w:pPr>
          </w:p>
        </w:tc>
        <w:tc>
          <w:tcPr>
            <w:tcW w:w="1134" w:type="dxa"/>
            <w:tcBorders>
              <w:top w:val="single" w:sz="4" w:space="0" w:color="000000"/>
              <w:left w:val="single" w:sz="4" w:space="0" w:color="000000"/>
              <w:bottom w:val="single" w:sz="4" w:space="0" w:color="000000"/>
              <w:right w:val="single" w:sz="4" w:space="0" w:color="000000"/>
            </w:tcBorders>
          </w:tcPr>
          <w:p w14:paraId="5A8AB459" w14:textId="77777777" w:rsidR="00F40249" w:rsidRDefault="00F40249">
            <w:pPr>
              <w:pStyle w:val="Textodebloque1"/>
              <w:snapToGrid w:val="0"/>
              <w:ind w:left="0"/>
              <w:jc w:val="left"/>
              <w:rPr>
                <w:rFonts w:ascii="Arial" w:hAnsi="Arial" w:cs="Arial"/>
                <w:b w:val="0"/>
                <w:sz w:val="21"/>
              </w:rPr>
            </w:pPr>
          </w:p>
        </w:tc>
        <w:tc>
          <w:tcPr>
            <w:tcW w:w="1417" w:type="dxa"/>
            <w:tcBorders>
              <w:top w:val="single" w:sz="4" w:space="0" w:color="000000"/>
              <w:left w:val="single" w:sz="4" w:space="0" w:color="000000"/>
              <w:bottom w:val="single" w:sz="4" w:space="0" w:color="000000"/>
              <w:right w:val="single" w:sz="4" w:space="0" w:color="000000"/>
            </w:tcBorders>
          </w:tcPr>
          <w:p w14:paraId="1635A4CF" w14:textId="77777777" w:rsidR="00F40249" w:rsidRDefault="00F40249">
            <w:pPr>
              <w:pStyle w:val="Textodebloque1"/>
              <w:snapToGrid w:val="0"/>
              <w:ind w:left="0"/>
              <w:jc w:val="left"/>
              <w:rPr>
                <w:rFonts w:ascii="Arial" w:hAnsi="Arial" w:cs="Arial"/>
                <w:b w:val="0"/>
                <w:sz w:val="21"/>
              </w:rPr>
            </w:pPr>
          </w:p>
        </w:tc>
        <w:tc>
          <w:tcPr>
            <w:tcW w:w="1276" w:type="dxa"/>
            <w:tcBorders>
              <w:top w:val="single" w:sz="4" w:space="0" w:color="000000"/>
              <w:left w:val="single" w:sz="4" w:space="0" w:color="000000"/>
              <w:bottom w:val="single" w:sz="4" w:space="0" w:color="000000"/>
              <w:right w:val="single" w:sz="4" w:space="0" w:color="000000"/>
            </w:tcBorders>
          </w:tcPr>
          <w:p w14:paraId="230050F3" w14:textId="77777777" w:rsidR="00F40249" w:rsidRDefault="00F40249">
            <w:pPr>
              <w:pStyle w:val="Textodebloque1"/>
              <w:snapToGrid w:val="0"/>
              <w:ind w:left="0"/>
              <w:jc w:val="left"/>
              <w:rPr>
                <w:rFonts w:ascii="Arial" w:hAnsi="Arial" w:cs="Arial"/>
                <w:b w:val="0"/>
                <w:sz w:val="21"/>
              </w:rPr>
            </w:pPr>
          </w:p>
        </w:tc>
        <w:tc>
          <w:tcPr>
            <w:tcW w:w="1276" w:type="dxa"/>
            <w:tcBorders>
              <w:top w:val="single" w:sz="4" w:space="0" w:color="000000"/>
              <w:left w:val="single" w:sz="4" w:space="0" w:color="000000"/>
              <w:bottom w:val="single" w:sz="4" w:space="0" w:color="000000"/>
              <w:right w:val="single" w:sz="4" w:space="0" w:color="000000"/>
            </w:tcBorders>
          </w:tcPr>
          <w:p w14:paraId="5E2E3325" w14:textId="77777777" w:rsidR="00F40249" w:rsidRDefault="00F40249">
            <w:pPr>
              <w:pStyle w:val="Textodebloque1"/>
              <w:snapToGrid w:val="0"/>
              <w:ind w:left="0"/>
              <w:jc w:val="left"/>
              <w:rPr>
                <w:rFonts w:ascii="Arial" w:hAnsi="Arial" w:cs="Arial"/>
                <w:b w:val="0"/>
                <w:sz w:val="21"/>
              </w:rPr>
            </w:pPr>
          </w:p>
        </w:tc>
      </w:tr>
      <w:tr w:rsidR="00F40249" w14:paraId="443C1431" w14:textId="77777777" w:rsidTr="00F40249">
        <w:trPr>
          <w:trHeight w:val="343"/>
          <w:jc w:val="center"/>
        </w:trPr>
        <w:tc>
          <w:tcPr>
            <w:tcW w:w="2764" w:type="dxa"/>
            <w:tcBorders>
              <w:top w:val="single" w:sz="4" w:space="0" w:color="000000"/>
              <w:left w:val="single" w:sz="4" w:space="0" w:color="000000"/>
              <w:bottom w:val="single" w:sz="4" w:space="0" w:color="000000"/>
              <w:right w:val="single" w:sz="4" w:space="0" w:color="000000"/>
            </w:tcBorders>
          </w:tcPr>
          <w:p w14:paraId="4BAABE89" w14:textId="77777777" w:rsidR="00F40249" w:rsidRDefault="00F40249">
            <w:pPr>
              <w:pStyle w:val="Textodebloque1"/>
              <w:snapToGrid w:val="0"/>
              <w:ind w:left="0"/>
              <w:jc w:val="left"/>
              <w:rPr>
                <w:rFonts w:ascii="Arial" w:hAnsi="Arial" w:cs="Arial"/>
                <w:b w:val="0"/>
                <w:sz w:val="21"/>
              </w:rPr>
            </w:pPr>
          </w:p>
        </w:tc>
        <w:tc>
          <w:tcPr>
            <w:tcW w:w="1701" w:type="dxa"/>
            <w:tcBorders>
              <w:top w:val="single" w:sz="4" w:space="0" w:color="000000"/>
              <w:left w:val="single" w:sz="4" w:space="0" w:color="000000"/>
              <w:bottom w:val="single" w:sz="4" w:space="0" w:color="000000"/>
              <w:right w:val="single" w:sz="4" w:space="0" w:color="000000"/>
            </w:tcBorders>
          </w:tcPr>
          <w:p w14:paraId="6F89CF88" w14:textId="77777777" w:rsidR="00F40249" w:rsidRDefault="00F40249">
            <w:pPr>
              <w:pStyle w:val="Textodebloque1"/>
              <w:snapToGrid w:val="0"/>
              <w:ind w:left="0"/>
              <w:jc w:val="left"/>
              <w:rPr>
                <w:rFonts w:ascii="Arial" w:hAnsi="Arial" w:cs="Arial"/>
                <w:b w:val="0"/>
                <w:sz w:val="21"/>
              </w:rPr>
            </w:pPr>
          </w:p>
        </w:tc>
        <w:tc>
          <w:tcPr>
            <w:tcW w:w="1701" w:type="dxa"/>
            <w:tcBorders>
              <w:top w:val="single" w:sz="4" w:space="0" w:color="000000"/>
              <w:left w:val="single" w:sz="4" w:space="0" w:color="000000"/>
              <w:bottom w:val="single" w:sz="4" w:space="0" w:color="000000"/>
              <w:right w:val="single" w:sz="4" w:space="0" w:color="000000"/>
            </w:tcBorders>
          </w:tcPr>
          <w:p w14:paraId="705C76F7" w14:textId="44684773" w:rsidR="00F40249" w:rsidRDefault="00F40249">
            <w:pPr>
              <w:pStyle w:val="Textodebloque1"/>
              <w:snapToGrid w:val="0"/>
              <w:ind w:left="0"/>
              <w:jc w:val="left"/>
              <w:rPr>
                <w:rFonts w:ascii="Arial" w:hAnsi="Arial" w:cs="Arial"/>
                <w:b w:val="0"/>
                <w:sz w:val="21"/>
              </w:rPr>
            </w:pPr>
          </w:p>
        </w:tc>
        <w:tc>
          <w:tcPr>
            <w:tcW w:w="1134" w:type="dxa"/>
            <w:tcBorders>
              <w:top w:val="single" w:sz="4" w:space="0" w:color="000000"/>
              <w:left w:val="single" w:sz="4" w:space="0" w:color="000000"/>
              <w:bottom w:val="single" w:sz="4" w:space="0" w:color="000000"/>
              <w:right w:val="single" w:sz="4" w:space="0" w:color="000000"/>
            </w:tcBorders>
          </w:tcPr>
          <w:p w14:paraId="264CE2D5" w14:textId="77777777" w:rsidR="00F40249" w:rsidRDefault="00F40249">
            <w:pPr>
              <w:pStyle w:val="Textodebloque1"/>
              <w:snapToGrid w:val="0"/>
              <w:ind w:left="0"/>
              <w:jc w:val="left"/>
              <w:rPr>
                <w:rFonts w:ascii="Arial" w:hAnsi="Arial" w:cs="Arial"/>
                <w:b w:val="0"/>
                <w:sz w:val="21"/>
              </w:rPr>
            </w:pPr>
          </w:p>
        </w:tc>
        <w:tc>
          <w:tcPr>
            <w:tcW w:w="1417" w:type="dxa"/>
            <w:tcBorders>
              <w:top w:val="single" w:sz="4" w:space="0" w:color="000000"/>
              <w:left w:val="single" w:sz="4" w:space="0" w:color="000000"/>
              <w:bottom w:val="single" w:sz="4" w:space="0" w:color="000000"/>
              <w:right w:val="single" w:sz="4" w:space="0" w:color="000000"/>
            </w:tcBorders>
          </w:tcPr>
          <w:p w14:paraId="6EA6DE04" w14:textId="77777777" w:rsidR="00F40249" w:rsidRDefault="00F40249">
            <w:pPr>
              <w:pStyle w:val="Textodebloque1"/>
              <w:snapToGrid w:val="0"/>
              <w:ind w:left="0"/>
              <w:jc w:val="left"/>
              <w:rPr>
                <w:rFonts w:ascii="Arial" w:hAnsi="Arial" w:cs="Arial"/>
                <w:b w:val="0"/>
                <w:sz w:val="21"/>
              </w:rPr>
            </w:pPr>
          </w:p>
        </w:tc>
        <w:tc>
          <w:tcPr>
            <w:tcW w:w="1276" w:type="dxa"/>
            <w:tcBorders>
              <w:top w:val="single" w:sz="4" w:space="0" w:color="000000"/>
              <w:left w:val="single" w:sz="4" w:space="0" w:color="000000"/>
              <w:bottom w:val="single" w:sz="4" w:space="0" w:color="000000"/>
              <w:right w:val="single" w:sz="4" w:space="0" w:color="000000"/>
            </w:tcBorders>
          </w:tcPr>
          <w:p w14:paraId="12A03B17" w14:textId="77777777" w:rsidR="00F40249" w:rsidRDefault="00F40249">
            <w:pPr>
              <w:pStyle w:val="Textodebloque1"/>
              <w:snapToGrid w:val="0"/>
              <w:ind w:left="0"/>
              <w:jc w:val="left"/>
              <w:rPr>
                <w:rFonts w:ascii="Arial" w:hAnsi="Arial" w:cs="Arial"/>
                <w:b w:val="0"/>
                <w:sz w:val="21"/>
              </w:rPr>
            </w:pPr>
          </w:p>
        </w:tc>
        <w:tc>
          <w:tcPr>
            <w:tcW w:w="1276" w:type="dxa"/>
            <w:tcBorders>
              <w:top w:val="single" w:sz="4" w:space="0" w:color="000000"/>
              <w:left w:val="single" w:sz="4" w:space="0" w:color="000000"/>
              <w:bottom w:val="single" w:sz="4" w:space="0" w:color="000000"/>
              <w:right w:val="single" w:sz="4" w:space="0" w:color="000000"/>
            </w:tcBorders>
          </w:tcPr>
          <w:p w14:paraId="280789BE" w14:textId="77777777" w:rsidR="00F40249" w:rsidRDefault="00F40249">
            <w:pPr>
              <w:pStyle w:val="Textodebloque1"/>
              <w:snapToGrid w:val="0"/>
              <w:ind w:left="0"/>
              <w:jc w:val="left"/>
              <w:rPr>
                <w:rFonts w:ascii="Arial" w:hAnsi="Arial" w:cs="Arial"/>
                <w:b w:val="0"/>
                <w:sz w:val="21"/>
              </w:rPr>
            </w:pPr>
          </w:p>
        </w:tc>
      </w:tr>
      <w:tr w:rsidR="00F40249" w14:paraId="73BB3C4D" w14:textId="77777777" w:rsidTr="00F40249">
        <w:trPr>
          <w:trHeight w:val="343"/>
          <w:jc w:val="center"/>
        </w:trPr>
        <w:tc>
          <w:tcPr>
            <w:tcW w:w="2764" w:type="dxa"/>
            <w:tcBorders>
              <w:top w:val="single" w:sz="4" w:space="0" w:color="000000"/>
              <w:left w:val="single" w:sz="4" w:space="0" w:color="000000"/>
              <w:bottom w:val="single" w:sz="4" w:space="0" w:color="000000"/>
              <w:right w:val="single" w:sz="4" w:space="0" w:color="000000"/>
            </w:tcBorders>
          </w:tcPr>
          <w:p w14:paraId="4FDF714B" w14:textId="77777777" w:rsidR="00F40249" w:rsidRDefault="00F40249">
            <w:pPr>
              <w:pStyle w:val="Textodebloque1"/>
              <w:snapToGrid w:val="0"/>
              <w:ind w:left="0"/>
              <w:jc w:val="left"/>
              <w:rPr>
                <w:rFonts w:ascii="Arial" w:hAnsi="Arial" w:cs="Arial"/>
                <w:b w:val="0"/>
                <w:sz w:val="21"/>
              </w:rPr>
            </w:pPr>
          </w:p>
        </w:tc>
        <w:tc>
          <w:tcPr>
            <w:tcW w:w="1701" w:type="dxa"/>
            <w:tcBorders>
              <w:top w:val="single" w:sz="4" w:space="0" w:color="000000"/>
              <w:left w:val="single" w:sz="4" w:space="0" w:color="000000"/>
              <w:bottom w:val="single" w:sz="4" w:space="0" w:color="000000"/>
              <w:right w:val="single" w:sz="4" w:space="0" w:color="000000"/>
            </w:tcBorders>
          </w:tcPr>
          <w:p w14:paraId="29164002" w14:textId="77777777" w:rsidR="00F40249" w:rsidRDefault="00F40249">
            <w:pPr>
              <w:pStyle w:val="Textodebloque1"/>
              <w:snapToGrid w:val="0"/>
              <w:ind w:left="0"/>
              <w:jc w:val="left"/>
              <w:rPr>
                <w:rFonts w:ascii="Arial" w:hAnsi="Arial" w:cs="Arial"/>
                <w:b w:val="0"/>
                <w:sz w:val="21"/>
              </w:rPr>
            </w:pPr>
          </w:p>
        </w:tc>
        <w:tc>
          <w:tcPr>
            <w:tcW w:w="1701" w:type="dxa"/>
            <w:tcBorders>
              <w:top w:val="single" w:sz="4" w:space="0" w:color="000000"/>
              <w:left w:val="single" w:sz="4" w:space="0" w:color="000000"/>
              <w:bottom w:val="single" w:sz="4" w:space="0" w:color="000000"/>
              <w:right w:val="single" w:sz="4" w:space="0" w:color="000000"/>
            </w:tcBorders>
          </w:tcPr>
          <w:p w14:paraId="4A0A2DC0" w14:textId="14EB7C8F" w:rsidR="00F40249" w:rsidRDefault="00F40249">
            <w:pPr>
              <w:pStyle w:val="Textodebloque1"/>
              <w:snapToGrid w:val="0"/>
              <w:ind w:left="0"/>
              <w:jc w:val="left"/>
              <w:rPr>
                <w:rFonts w:ascii="Arial" w:hAnsi="Arial" w:cs="Arial"/>
                <w:b w:val="0"/>
                <w:sz w:val="21"/>
              </w:rPr>
            </w:pPr>
          </w:p>
        </w:tc>
        <w:tc>
          <w:tcPr>
            <w:tcW w:w="1134" w:type="dxa"/>
            <w:tcBorders>
              <w:top w:val="single" w:sz="4" w:space="0" w:color="000000"/>
              <w:left w:val="single" w:sz="4" w:space="0" w:color="000000"/>
              <w:bottom w:val="single" w:sz="4" w:space="0" w:color="000000"/>
              <w:right w:val="single" w:sz="4" w:space="0" w:color="000000"/>
            </w:tcBorders>
          </w:tcPr>
          <w:p w14:paraId="038A00FC" w14:textId="77777777" w:rsidR="00F40249" w:rsidRDefault="00F40249">
            <w:pPr>
              <w:pStyle w:val="Textodebloque1"/>
              <w:snapToGrid w:val="0"/>
              <w:ind w:left="0"/>
              <w:jc w:val="left"/>
              <w:rPr>
                <w:rFonts w:ascii="Arial" w:hAnsi="Arial" w:cs="Arial"/>
                <w:b w:val="0"/>
                <w:sz w:val="21"/>
              </w:rPr>
            </w:pPr>
          </w:p>
        </w:tc>
        <w:tc>
          <w:tcPr>
            <w:tcW w:w="1417" w:type="dxa"/>
            <w:tcBorders>
              <w:top w:val="single" w:sz="4" w:space="0" w:color="000000"/>
              <w:left w:val="single" w:sz="4" w:space="0" w:color="000000"/>
              <w:bottom w:val="single" w:sz="4" w:space="0" w:color="000000"/>
              <w:right w:val="single" w:sz="4" w:space="0" w:color="000000"/>
            </w:tcBorders>
          </w:tcPr>
          <w:p w14:paraId="60547C0B" w14:textId="77777777" w:rsidR="00F40249" w:rsidRDefault="00F40249">
            <w:pPr>
              <w:pStyle w:val="Textodebloque1"/>
              <w:snapToGrid w:val="0"/>
              <w:ind w:left="0"/>
              <w:jc w:val="left"/>
              <w:rPr>
                <w:rFonts w:ascii="Arial" w:hAnsi="Arial" w:cs="Arial"/>
                <w:b w:val="0"/>
                <w:sz w:val="21"/>
              </w:rPr>
            </w:pPr>
          </w:p>
        </w:tc>
        <w:tc>
          <w:tcPr>
            <w:tcW w:w="1276" w:type="dxa"/>
            <w:tcBorders>
              <w:top w:val="single" w:sz="4" w:space="0" w:color="000000"/>
              <w:left w:val="single" w:sz="4" w:space="0" w:color="000000"/>
              <w:bottom w:val="single" w:sz="4" w:space="0" w:color="000000"/>
              <w:right w:val="single" w:sz="4" w:space="0" w:color="000000"/>
            </w:tcBorders>
          </w:tcPr>
          <w:p w14:paraId="24278A30" w14:textId="77777777" w:rsidR="00F40249" w:rsidRDefault="00F40249">
            <w:pPr>
              <w:pStyle w:val="Textodebloque1"/>
              <w:snapToGrid w:val="0"/>
              <w:ind w:left="0"/>
              <w:jc w:val="left"/>
              <w:rPr>
                <w:rFonts w:ascii="Arial" w:hAnsi="Arial" w:cs="Arial"/>
                <w:b w:val="0"/>
                <w:sz w:val="21"/>
              </w:rPr>
            </w:pPr>
          </w:p>
        </w:tc>
        <w:tc>
          <w:tcPr>
            <w:tcW w:w="1276" w:type="dxa"/>
            <w:tcBorders>
              <w:top w:val="single" w:sz="4" w:space="0" w:color="000000"/>
              <w:left w:val="single" w:sz="4" w:space="0" w:color="000000"/>
              <w:bottom w:val="single" w:sz="4" w:space="0" w:color="000000"/>
              <w:right w:val="single" w:sz="4" w:space="0" w:color="000000"/>
            </w:tcBorders>
          </w:tcPr>
          <w:p w14:paraId="1BED2543" w14:textId="77777777" w:rsidR="00F40249" w:rsidRDefault="00F40249">
            <w:pPr>
              <w:pStyle w:val="Textodebloque1"/>
              <w:snapToGrid w:val="0"/>
              <w:ind w:left="0"/>
              <w:jc w:val="left"/>
              <w:rPr>
                <w:rFonts w:ascii="Arial" w:hAnsi="Arial" w:cs="Arial"/>
                <w:b w:val="0"/>
                <w:sz w:val="21"/>
              </w:rPr>
            </w:pPr>
          </w:p>
        </w:tc>
      </w:tr>
      <w:tr w:rsidR="00F40249" w14:paraId="5EFCC718" w14:textId="77777777" w:rsidTr="00F40249">
        <w:trPr>
          <w:trHeight w:val="343"/>
          <w:jc w:val="center"/>
        </w:trPr>
        <w:tc>
          <w:tcPr>
            <w:tcW w:w="2764" w:type="dxa"/>
            <w:tcBorders>
              <w:top w:val="single" w:sz="4" w:space="0" w:color="000000"/>
              <w:left w:val="single" w:sz="4" w:space="0" w:color="000000"/>
              <w:bottom w:val="single" w:sz="4" w:space="0" w:color="000000"/>
              <w:right w:val="single" w:sz="4" w:space="0" w:color="000000"/>
            </w:tcBorders>
          </w:tcPr>
          <w:p w14:paraId="71054251" w14:textId="77777777" w:rsidR="00F40249" w:rsidRDefault="00F40249">
            <w:pPr>
              <w:pStyle w:val="Textodebloque1"/>
              <w:snapToGrid w:val="0"/>
              <w:ind w:left="0"/>
              <w:jc w:val="left"/>
              <w:rPr>
                <w:rFonts w:ascii="Arial" w:hAnsi="Arial" w:cs="Arial"/>
                <w:b w:val="0"/>
                <w:sz w:val="21"/>
              </w:rPr>
            </w:pPr>
          </w:p>
        </w:tc>
        <w:tc>
          <w:tcPr>
            <w:tcW w:w="1701" w:type="dxa"/>
            <w:tcBorders>
              <w:top w:val="single" w:sz="4" w:space="0" w:color="000000"/>
              <w:left w:val="single" w:sz="4" w:space="0" w:color="000000"/>
              <w:bottom w:val="single" w:sz="4" w:space="0" w:color="000000"/>
              <w:right w:val="single" w:sz="4" w:space="0" w:color="000000"/>
            </w:tcBorders>
          </w:tcPr>
          <w:p w14:paraId="51514557" w14:textId="77777777" w:rsidR="00F40249" w:rsidRDefault="00F40249">
            <w:pPr>
              <w:pStyle w:val="Textodebloque1"/>
              <w:snapToGrid w:val="0"/>
              <w:ind w:left="0"/>
              <w:jc w:val="left"/>
              <w:rPr>
                <w:rFonts w:ascii="Arial" w:hAnsi="Arial" w:cs="Arial"/>
                <w:b w:val="0"/>
                <w:sz w:val="21"/>
              </w:rPr>
            </w:pPr>
          </w:p>
        </w:tc>
        <w:tc>
          <w:tcPr>
            <w:tcW w:w="1701" w:type="dxa"/>
            <w:tcBorders>
              <w:top w:val="single" w:sz="4" w:space="0" w:color="000000"/>
              <w:left w:val="single" w:sz="4" w:space="0" w:color="000000"/>
              <w:bottom w:val="single" w:sz="4" w:space="0" w:color="000000"/>
              <w:right w:val="single" w:sz="4" w:space="0" w:color="000000"/>
            </w:tcBorders>
          </w:tcPr>
          <w:p w14:paraId="71CE1070" w14:textId="55A26032" w:rsidR="00F40249" w:rsidRDefault="00F40249">
            <w:pPr>
              <w:pStyle w:val="Textodebloque1"/>
              <w:snapToGrid w:val="0"/>
              <w:ind w:left="0"/>
              <w:jc w:val="left"/>
              <w:rPr>
                <w:rFonts w:ascii="Arial" w:hAnsi="Arial" w:cs="Arial"/>
                <w:b w:val="0"/>
                <w:sz w:val="21"/>
              </w:rPr>
            </w:pPr>
          </w:p>
        </w:tc>
        <w:tc>
          <w:tcPr>
            <w:tcW w:w="1134" w:type="dxa"/>
            <w:tcBorders>
              <w:top w:val="single" w:sz="4" w:space="0" w:color="000000"/>
              <w:left w:val="single" w:sz="4" w:space="0" w:color="000000"/>
              <w:bottom w:val="single" w:sz="4" w:space="0" w:color="000000"/>
              <w:right w:val="single" w:sz="4" w:space="0" w:color="000000"/>
            </w:tcBorders>
          </w:tcPr>
          <w:p w14:paraId="09599200" w14:textId="77777777" w:rsidR="00F40249" w:rsidRDefault="00F40249">
            <w:pPr>
              <w:pStyle w:val="Textodebloque1"/>
              <w:snapToGrid w:val="0"/>
              <w:ind w:left="0"/>
              <w:jc w:val="left"/>
              <w:rPr>
                <w:rFonts w:ascii="Arial" w:hAnsi="Arial" w:cs="Arial"/>
                <w:b w:val="0"/>
                <w:sz w:val="21"/>
              </w:rPr>
            </w:pPr>
          </w:p>
        </w:tc>
        <w:tc>
          <w:tcPr>
            <w:tcW w:w="1417" w:type="dxa"/>
            <w:tcBorders>
              <w:top w:val="single" w:sz="4" w:space="0" w:color="000000"/>
              <w:left w:val="single" w:sz="4" w:space="0" w:color="000000"/>
              <w:bottom w:val="single" w:sz="4" w:space="0" w:color="000000"/>
              <w:right w:val="single" w:sz="4" w:space="0" w:color="000000"/>
            </w:tcBorders>
          </w:tcPr>
          <w:p w14:paraId="4C42C079" w14:textId="77777777" w:rsidR="00F40249" w:rsidRDefault="00F40249">
            <w:pPr>
              <w:pStyle w:val="Textodebloque1"/>
              <w:snapToGrid w:val="0"/>
              <w:ind w:left="0"/>
              <w:jc w:val="left"/>
              <w:rPr>
                <w:rFonts w:ascii="Arial" w:hAnsi="Arial" w:cs="Arial"/>
                <w:b w:val="0"/>
                <w:sz w:val="21"/>
              </w:rPr>
            </w:pPr>
          </w:p>
        </w:tc>
        <w:tc>
          <w:tcPr>
            <w:tcW w:w="1276" w:type="dxa"/>
            <w:tcBorders>
              <w:top w:val="single" w:sz="4" w:space="0" w:color="000000"/>
              <w:left w:val="single" w:sz="4" w:space="0" w:color="000000"/>
              <w:bottom w:val="single" w:sz="4" w:space="0" w:color="000000"/>
              <w:right w:val="single" w:sz="4" w:space="0" w:color="000000"/>
            </w:tcBorders>
          </w:tcPr>
          <w:p w14:paraId="37DEBDD2" w14:textId="77777777" w:rsidR="00F40249" w:rsidRDefault="00F40249">
            <w:pPr>
              <w:pStyle w:val="Textodebloque1"/>
              <w:snapToGrid w:val="0"/>
              <w:ind w:left="0"/>
              <w:jc w:val="left"/>
              <w:rPr>
                <w:rFonts w:ascii="Arial" w:hAnsi="Arial" w:cs="Arial"/>
                <w:b w:val="0"/>
                <w:sz w:val="21"/>
              </w:rPr>
            </w:pPr>
          </w:p>
        </w:tc>
        <w:tc>
          <w:tcPr>
            <w:tcW w:w="1276" w:type="dxa"/>
            <w:tcBorders>
              <w:top w:val="single" w:sz="4" w:space="0" w:color="000000"/>
              <w:left w:val="single" w:sz="4" w:space="0" w:color="000000"/>
              <w:bottom w:val="single" w:sz="4" w:space="0" w:color="000000"/>
              <w:right w:val="single" w:sz="4" w:space="0" w:color="000000"/>
            </w:tcBorders>
          </w:tcPr>
          <w:p w14:paraId="7724EF49" w14:textId="77777777" w:rsidR="00F40249" w:rsidRDefault="00F40249">
            <w:pPr>
              <w:pStyle w:val="Textodebloque1"/>
              <w:snapToGrid w:val="0"/>
              <w:ind w:left="0"/>
              <w:jc w:val="left"/>
              <w:rPr>
                <w:rFonts w:ascii="Arial" w:hAnsi="Arial" w:cs="Arial"/>
                <w:b w:val="0"/>
                <w:sz w:val="21"/>
              </w:rPr>
            </w:pPr>
          </w:p>
        </w:tc>
      </w:tr>
      <w:tr w:rsidR="00F40249" w14:paraId="5453B81F" w14:textId="77777777" w:rsidTr="00F40249">
        <w:trPr>
          <w:trHeight w:val="343"/>
          <w:jc w:val="center"/>
        </w:trPr>
        <w:tc>
          <w:tcPr>
            <w:tcW w:w="2764" w:type="dxa"/>
            <w:tcBorders>
              <w:top w:val="single" w:sz="4" w:space="0" w:color="000000"/>
              <w:left w:val="single" w:sz="4" w:space="0" w:color="000000"/>
              <w:bottom w:val="single" w:sz="4" w:space="0" w:color="000000"/>
              <w:right w:val="single" w:sz="4" w:space="0" w:color="000000"/>
            </w:tcBorders>
          </w:tcPr>
          <w:p w14:paraId="226EBC10" w14:textId="77777777" w:rsidR="00F40249" w:rsidRDefault="00F40249">
            <w:pPr>
              <w:pStyle w:val="Textodebloque1"/>
              <w:snapToGrid w:val="0"/>
              <w:ind w:left="0"/>
              <w:jc w:val="left"/>
              <w:rPr>
                <w:rFonts w:ascii="Arial" w:hAnsi="Arial" w:cs="Arial"/>
                <w:b w:val="0"/>
                <w:sz w:val="21"/>
              </w:rPr>
            </w:pPr>
          </w:p>
        </w:tc>
        <w:tc>
          <w:tcPr>
            <w:tcW w:w="1701" w:type="dxa"/>
            <w:tcBorders>
              <w:top w:val="single" w:sz="4" w:space="0" w:color="000000"/>
              <w:left w:val="single" w:sz="4" w:space="0" w:color="000000"/>
              <w:bottom w:val="single" w:sz="4" w:space="0" w:color="000000"/>
              <w:right w:val="single" w:sz="4" w:space="0" w:color="000000"/>
            </w:tcBorders>
          </w:tcPr>
          <w:p w14:paraId="1FA6E333" w14:textId="77777777" w:rsidR="00F40249" w:rsidRDefault="00F40249">
            <w:pPr>
              <w:pStyle w:val="Textodebloque1"/>
              <w:snapToGrid w:val="0"/>
              <w:ind w:left="0"/>
              <w:jc w:val="left"/>
              <w:rPr>
                <w:rFonts w:ascii="Arial" w:hAnsi="Arial" w:cs="Arial"/>
                <w:b w:val="0"/>
                <w:sz w:val="21"/>
              </w:rPr>
            </w:pPr>
          </w:p>
        </w:tc>
        <w:tc>
          <w:tcPr>
            <w:tcW w:w="1701" w:type="dxa"/>
            <w:tcBorders>
              <w:top w:val="single" w:sz="4" w:space="0" w:color="000000"/>
              <w:left w:val="single" w:sz="4" w:space="0" w:color="000000"/>
              <w:bottom w:val="single" w:sz="4" w:space="0" w:color="000000"/>
              <w:right w:val="single" w:sz="4" w:space="0" w:color="000000"/>
            </w:tcBorders>
          </w:tcPr>
          <w:p w14:paraId="0D316B36" w14:textId="35DDF904" w:rsidR="00F40249" w:rsidRDefault="00F40249">
            <w:pPr>
              <w:pStyle w:val="Textodebloque1"/>
              <w:snapToGrid w:val="0"/>
              <w:ind w:left="0"/>
              <w:jc w:val="left"/>
              <w:rPr>
                <w:rFonts w:ascii="Arial" w:hAnsi="Arial" w:cs="Arial"/>
                <w:b w:val="0"/>
                <w:sz w:val="21"/>
              </w:rPr>
            </w:pPr>
          </w:p>
        </w:tc>
        <w:tc>
          <w:tcPr>
            <w:tcW w:w="1134" w:type="dxa"/>
            <w:tcBorders>
              <w:top w:val="single" w:sz="4" w:space="0" w:color="000000"/>
              <w:left w:val="single" w:sz="4" w:space="0" w:color="000000"/>
              <w:bottom w:val="single" w:sz="4" w:space="0" w:color="000000"/>
              <w:right w:val="single" w:sz="4" w:space="0" w:color="000000"/>
            </w:tcBorders>
          </w:tcPr>
          <w:p w14:paraId="3BEAAF57" w14:textId="77777777" w:rsidR="00F40249" w:rsidRDefault="00F40249">
            <w:pPr>
              <w:pStyle w:val="Textodebloque1"/>
              <w:snapToGrid w:val="0"/>
              <w:ind w:left="0"/>
              <w:jc w:val="left"/>
              <w:rPr>
                <w:rFonts w:ascii="Arial" w:hAnsi="Arial" w:cs="Arial"/>
                <w:b w:val="0"/>
                <w:sz w:val="21"/>
              </w:rPr>
            </w:pPr>
          </w:p>
        </w:tc>
        <w:tc>
          <w:tcPr>
            <w:tcW w:w="1417" w:type="dxa"/>
            <w:tcBorders>
              <w:top w:val="single" w:sz="4" w:space="0" w:color="000000"/>
              <w:left w:val="single" w:sz="4" w:space="0" w:color="000000"/>
              <w:bottom w:val="single" w:sz="4" w:space="0" w:color="000000"/>
              <w:right w:val="single" w:sz="4" w:space="0" w:color="000000"/>
            </w:tcBorders>
          </w:tcPr>
          <w:p w14:paraId="35556357" w14:textId="77777777" w:rsidR="00F40249" w:rsidRDefault="00F40249">
            <w:pPr>
              <w:pStyle w:val="Textodebloque1"/>
              <w:snapToGrid w:val="0"/>
              <w:ind w:left="0"/>
              <w:jc w:val="left"/>
              <w:rPr>
                <w:rFonts w:ascii="Arial" w:hAnsi="Arial" w:cs="Arial"/>
                <w:b w:val="0"/>
                <w:sz w:val="21"/>
              </w:rPr>
            </w:pPr>
          </w:p>
        </w:tc>
        <w:tc>
          <w:tcPr>
            <w:tcW w:w="1276" w:type="dxa"/>
            <w:tcBorders>
              <w:top w:val="single" w:sz="4" w:space="0" w:color="000000"/>
              <w:left w:val="single" w:sz="4" w:space="0" w:color="000000"/>
              <w:bottom w:val="single" w:sz="4" w:space="0" w:color="000000"/>
              <w:right w:val="single" w:sz="4" w:space="0" w:color="000000"/>
            </w:tcBorders>
          </w:tcPr>
          <w:p w14:paraId="27D0C611" w14:textId="77777777" w:rsidR="00F40249" w:rsidRDefault="00F40249">
            <w:pPr>
              <w:pStyle w:val="Textodebloque1"/>
              <w:snapToGrid w:val="0"/>
              <w:ind w:left="0"/>
              <w:jc w:val="left"/>
              <w:rPr>
                <w:rFonts w:ascii="Arial" w:hAnsi="Arial" w:cs="Arial"/>
                <w:b w:val="0"/>
                <w:sz w:val="21"/>
              </w:rPr>
            </w:pPr>
          </w:p>
        </w:tc>
        <w:tc>
          <w:tcPr>
            <w:tcW w:w="1276" w:type="dxa"/>
            <w:tcBorders>
              <w:top w:val="single" w:sz="4" w:space="0" w:color="000000"/>
              <w:left w:val="single" w:sz="4" w:space="0" w:color="000000"/>
              <w:bottom w:val="single" w:sz="4" w:space="0" w:color="000000"/>
              <w:right w:val="single" w:sz="4" w:space="0" w:color="000000"/>
            </w:tcBorders>
          </w:tcPr>
          <w:p w14:paraId="0F4B3C44" w14:textId="77777777" w:rsidR="00F40249" w:rsidRDefault="00F40249">
            <w:pPr>
              <w:pStyle w:val="Textodebloque1"/>
              <w:snapToGrid w:val="0"/>
              <w:ind w:left="0"/>
              <w:jc w:val="left"/>
              <w:rPr>
                <w:rFonts w:ascii="Arial" w:hAnsi="Arial" w:cs="Arial"/>
                <w:b w:val="0"/>
                <w:sz w:val="21"/>
              </w:rPr>
            </w:pPr>
          </w:p>
        </w:tc>
      </w:tr>
      <w:tr w:rsidR="00F40249" w14:paraId="21A96D08" w14:textId="77777777" w:rsidTr="00F40249">
        <w:trPr>
          <w:trHeight w:val="343"/>
          <w:jc w:val="center"/>
        </w:trPr>
        <w:tc>
          <w:tcPr>
            <w:tcW w:w="2764" w:type="dxa"/>
            <w:tcBorders>
              <w:top w:val="single" w:sz="4" w:space="0" w:color="000000"/>
            </w:tcBorders>
          </w:tcPr>
          <w:p w14:paraId="2ACB58AD" w14:textId="77777777" w:rsidR="00F40249" w:rsidRDefault="00F40249">
            <w:pPr>
              <w:pStyle w:val="Textodebloque1"/>
              <w:snapToGrid w:val="0"/>
              <w:ind w:left="0"/>
              <w:jc w:val="left"/>
              <w:rPr>
                <w:rFonts w:ascii="Arial" w:hAnsi="Arial" w:cs="Arial"/>
                <w:b w:val="0"/>
                <w:sz w:val="21"/>
              </w:rPr>
            </w:pPr>
          </w:p>
        </w:tc>
        <w:tc>
          <w:tcPr>
            <w:tcW w:w="1701" w:type="dxa"/>
            <w:tcBorders>
              <w:top w:val="single" w:sz="4" w:space="0" w:color="000000"/>
            </w:tcBorders>
          </w:tcPr>
          <w:p w14:paraId="65A12E32" w14:textId="77777777" w:rsidR="00F40249" w:rsidRDefault="00F40249">
            <w:pPr>
              <w:pStyle w:val="Textodebloque1"/>
              <w:snapToGrid w:val="0"/>
              <w:ind w:left="0"/>
              <w:jc w:val="left"/>
              <w:rPr>
                <w:rFonts w:ascii="Arial" w:hAnsi="Arial" w:cs="Arial"/>
                <w:b w:val="0"/>
                <w:sz w:val="21"/>
              </w:rPr>
            </w:pPr>
          </w:p>
        </w:tc>
        <w:tc>
          <w:tcPr>
            <w:tcW w:w="1701" w:type="dxa"/>
            <w:tcBorders>
              <w:top w:val="single" w:sz="4" w:space="0" w:color="000000"/>
            </w:tcBorders>
          </w:tcPr>
          <w:p w14:paraId="5615AF66" w14:textId="6066DFB6" w:rsidR="00F40249" w:rsidRDefault="00F40249">
            <w:pPr>
              <w:pStyle w:val="Textodebloque1"/>
              <w:snapToGrid w:val="0"/>
              <w:ind w:left="0"/>
              <w:jc w:val="left"/>
              <w:rPr>
                <w:rFonts w:ascii="Arial" w:hAnsi="Arial" w:cs="Arial"/>
                <w:b w:val="0"/>
                <w:sz w:val="21"/>
              </w:rPr>
            </w:pPr>
          </w:p>
        </w:tc>
        <w:tc>
          <w:tcPr>
            <w:tcW w:w="1134" w:type="dxa"/>
            <w:tcBorders>
              <w:top w:val="single" w:sz="4" w:space="0" w:color="000000"/>
            </w:tcBorders>
          </w:tcPr>
          <w:p w14:paraId="18F6D1FF" w14:textId="77777777" w:rsidR="00F40249" w:rsidRDefault="00F40249">
            <w:pPr>
              <w:pStyle w:val="Textodebloque1"/>
              <w:snapToGrid w:val="0"/>
              <w:ind w:left="0"/>
              <w:jc w:val="left"/>
              <w:rPr>
                <w:rFonts w:ascii="Arial" w:hAnsi="Arial" w:cs="Arial"/>
                <w:b w:val="0"/>
                <w:sz w:val="21"/>
              </w:rPr>
            </w:pPr>
          </w:p>
        </w:tc>
        <w:tc>
          <w:tcPr>
            <w:tcW w:w="1417" w:type="dxa"/>
            <w:tcBorders>
              <w:top w:val="single" w:sz="4" w:space="0" w:color="000000"/>
              <w:right w:val="single" w:sz="4" w:space="0" w:color="000000"/>
            </w:tcBorders>
          </w:tcPr>
          <w:p w14:paraId="4FE2D35E" w14:textId="77777777" w:rsidR="00F40249" w:rsidRDefault="00F40249">
            <w:pPr>
              <w:pStyle w:val="Textodebloque1"/>
              <w:snapToGrid w:val="0"/>
              <w:ind w:left="0"/>
              <w:jc w:val="left"/>
              <w:rPr>
                <w:rFonts w:ascii="Arial" w:hAnsi="Arial" w:cs="Arial"/>
                <w:b w:val="0"/>
                <w:sz w:val="21"/>
              </w:rPr>
            </w:pPr>
          </w:p>
        </w:tc>
        <w:tc>
          <w:tcPr>
            <w:tcW w:w="1276" w:type="dxa"/>
            <w:tcBorders>
              <w:top w:val="single" w:sz="4" w:space="0" w:color="000000"/>
              <w:left w:val="single" w:sz="4" w:space="0" w:color="000000"/>
              <w:bottom w:val="single" w:sz="4" w:space="0" w:color="000000"/>
              <w:right w:val="single" w:sz="4" w:space="0" w:color="000000"/>
            </w:tcBorders>
          </w:tcPr>
          <w:p w14:paraId="4BD38BAC" w14:textId="77777777" w:rsidR="00F40249" w:rsidRDefault="00F40249">
            <w:pPr>
              <w:pStyle w:val="Textodebloque1"/>
              <w:ind w:left="0"/>
              <w:jc w:val="left"/>
            </w:pPr>
            <w:r>
              <w:rPr>
                <w:rFonts w:ascii="Arial" w:hAnsi="Arial" w:cs="Arial"/>
                <w:sz w:val="21"/>
              </w:rPr>
              <w:t>TOTAL (€)</w:t>
            </w:r>
          </w:p>
        </w:tc>
        <w:tc>
          <w:tcPr>
            <w:tcW w:w="1276" w:type="dxa"/>
            <w:tcBorders>
              <w:top w:val="single" w:sz="4" w:space="0" w:color="000000"/>
              <w:left w:val="single" w:sz="4" w:space="0" w:color="000000"/>
              <w:bottom w:val="single" w:sz="4" w:space="0" w:color="000000"/>
              <w:right w:val="single" w:sz="4" w:space="0" w:color="000000"/>
            </w:tcBorders>
          </w:tcPr>
          <w:p w14:paraId="0DA22D1D" w14:textId="77777777" w:rsidR="00F40249" w:rsidRDefault="00F40249">
            <w:pPr>
              <w:pStyle w:val="Textodebloque1"/>
              <w:snapToGrid w:val="0"/>
              <w:ind w:left="0"/>
              <w:jc w:val="left"/>
              <w:rPr>
                <w:rFonts w:ascii="Arial" w:hAnsi="Arial" w:cs="Arial"/>
                <w:b w:val="0"/>
                <w:sz w:val="21"/>
              </w:rPr>
            </w:pPr>
          </w:p>
        </w:tc>
      </w:tr>
    </w:tbl>
    <w:p w14:paraId="7BC887EC" w14:textId="77777777" w:rsidR="00911276" w:rsidRDefault="00911276">
      <w:pPr>
        <w:pStyle w:val="Textodebloque1"/>
        <w:tabs>
          <w:tab w:val="left" w:pos="3686"/>
          <w:tab w:val="left" w:pos="4111"/>
          <w:tab w:val="left" w:pos="4536"/>
          <w:tab w:val="left" w:pos="5529"/>
          <w:tab w:val="right" w:pos="8789"/>
        </w:tabs>
        <w:ind w:left="0"/>
        <w:rPr>
          <w:rFonts w:ascii="Arial" w:hAnsi="Arial" w:cs="Arial"/>
          <w:i/>
          <w:sz w:val="20"/>
        </w:rPr>
      </w:pPr>
    </w:p>
    <w:p w14:paraId="57135587" w14:textId="77777777" w:rsidR="00911276" w:rsidRDefault="00244673">
      <w:pPr>
        <w:pStyle w:val="Textodebloque1"/>
        <w:tabs>
          <w:tab w:val="left" w:pos="3686"/>
          <w:tab w:val="left" w:pos="4111"/>
          <w:tab w:val="left" w:pos="4536"/>
          <w:tab w:val="left" w:pos="5529"/>
          <w:tab w:val="right" w:pos="8789"/>
        </w:tabs>
        <w:ind w:left="0" w:right="-1"/>
      </w:pPr>
      <w:r>
        <w:rPr>
          <w:rFonts w:ascii="Arial" w:hAnsi="Arial" w:cs="Arial"/>
          <w:i/>
          <w:sz w:val="20"/>
        </w:rPr>
        <w:t>La justificación deberá hacerse por el total del presupuesto subvencionable presentado (total € en tabla anterior), no únicamente por la cantidad concedida por la Comarca de la Comunidad de Calatayud. Las cantidades deberán coincidir exactamente con los conceptos de gasto exactos expuestos en el presupuesto subvencionable.</w:t>
      </w:r>
    </w:p>
    <w:p w14:paraId="1BC5125B" w14:textId="77777777" w:rsidR="00911276" w:rsidRDefault="00911276">
      <w:pPr>
        <w:pStyle w:val="Textodebloque1"/>
        <w:tabs>
          <w:tab w:val="left" w:pos="9160"/>
          <w:tab w:val="left" w:pos="10076"/>
          <w:tab w:val="left" w:pos="10992"/>
          <w:tab w:val="left" w:pos="11908"/>
          <w:tab w:val="left" w:pos="12824"/>
          <w:tab w:val="left" w:pos="13740"/>
          <w:tab w:val="left" w:pos="14656"/>
        </w:tabs>
        <w:ind w:left="0" w:right="-1"/>
        <w:rPr>
          <w:rFonts w:ascii="Arial" w:hAnsi="Arial" w:cs="Arial"/>
          <w:i/>
          <w:sz w:val="20"/>
          <w:lang w:val="es-ES"/>
        </w:rPr>
      </w:pPr>
    </w:p>
    <w:p w14:paraId="725DFFA0" w14:textId="77777777" w:rsidR="00911276" w:rsidRDefault="00244673">
      <w:pPr>
        <w:pStyle w:val="Textodebloque1"/>
        <w:tabs>
          <w:tab w:val="left" w:pos="9160"/>
          <w:tab w:val="left" w:pos="10076"/>
          <w:tab w:val="left" w:pos="10992"/>
          <w:tab w:val="left" w:pos="11908"/>
          <w:tab w:val="left" w:pos="12824"/>
          <w:tab w:val="left" w:pos="13740"/>
          <w:tab w:val="left" w:pos="14656"/>
        </w:tabs>
        <w:ind w:left="0" w:right="-1"/>
      </w:pPr>
      <w:r>
        <w:rPr>
          <w:rFonts w:ascii="Arial" w:hAnsi="Arial" w:cs="Arial"/>
          <w:sz w:val="20"/>
          <w:lang w:val="es-ES"/>
        </w:rPr>
        <w:t xml:space="preserve">SOLICITA: </w:t>
      </w:r>
      <w:r>
        <w:rPr>
          <w:rFonts w:ascii="Arial" w:hAnsi="Arial" w:cs="Arial"/>
          <w:b w:val="0"/>
          <w:bCs/>
          <w:sz w:val="20"/>
        </w:rPr>
        <w:t>Que teniendo por presentado este escrito y los documentos anexos, se sirva admitirlos, tener por completado el expediente para realizar los trámites precisos conforme a las normas reguladoras que rigen la presente convocatoria.</w:t>
      </w:r>
    </w:p>
    <w:p w14:paraId="1B24A3C6" w14:textId="77777777" w:rsidR="00911276" w:rsidRDefault="00911276">
      <w:pPr>
        <w:pStyle w:val="Textodebloque1"/>
        <w:tabs>
          <w:tab w:val="left" w:pos="9160"/>
          <w:tab w:val="left" w:pos="10076"/>
          <w:tab w:val="left" w:pos="10992"/>
          <w:tab w:val="left" w:pos="11908"/>
          <w:tab w:val="left" w:pos="12824"/>
          <w:tab w:val="left" w:pos="13740"/>
          <w:tab w:val="left" w:pos="14656"/>
        </w:tabs>
        <w:ind w:left="0" w:right="-1" w:firstLine="709"/>
        <w:rPr>
          <w:rFonts w:ascii="Arial" w:hAnsi="Arial" w:cs="Arial"/>
          <w:b w:val="0"/>
          <w:bCs/>
          <w:sz w:val="20"/>
        </w:rPr>
      </w:pPr>
    </w:p>
    <w:p w14:paraId="67ABA623" w14:textId="77777777" w:rsidR="00911276" w:rsidRDefault="00244673">
      <w:pPr>
        <w:widowControl w:val="0"/>
        <w:tabs>
          <w:tab w:val="center" w:pos="5281"/>
          <w:tab w:val="left" w:pos="7950"/>
        </w:tabs>
        <w:spacing w:after="0" w:line="240" w:lineRule="auto"/>
        <w:ind w:right="-1"/>
        <w:jc w:val="center"/>
      </w:pPr>
      <w:r>
        <w:rPr>
          <w:rFonts w:ascii="Arial" w:hAnsi="Arial" w:cs="Arial"/>
          <w:color w:val="000000"/>
          <w:sz w:val="20"/>
          <w:szCs w:val="20"/>
        </w:rPr>
        <w:t xml:space="preserve">En _____________________ </w:t>
      </w:r>
      <w:proofErr w:type="spellStart"/>
      <w:r>
        <w:rPr>
          <w:rFonts w:ascii="Arial" w:hAnsi="Arial" w:cs="Arial"/>
          <w:color w:val="000000"/>
          <w:sz w:val="20"/>
          <w:szCs w:val="20"/>
        </w:rPr>
        <w:t>a</w:t>
      </w:r>
      <w:proofErr w:type="spellEnd"/>
      <w:r>
        <w:rPr>
          <w:rFonts w:ascii="Arial" w:hAnsi="Arial" w:cs="Arial"/>
          <w:color w:val="000000"/>
          <w:sz w:val="20"/>
          <w:szCs w:val="20"/>
        </w:rPr>
        <w:t xml:space="preserve"> ______ </w:t>
      </w:r>
      <w:proofErr w:type="spellStart"/>
      <w:r>
        <w:rPr>
          <w:rFonts w:ascii="Arial" w:hAnsi="Arial" w:cs="Arial"/>
          <w:color w:val="000000"/>
          <w:sz w:val="20"/>
          <w:szCs w:val="20"/>
        </w:rPr>
        <w:t>de</w:t>
      </w:r>
      <w:proofErr w:type="spellEnd"/>
      <w:r>
        <w:rPr>
          <w:rFonts w:ascii="Arial" w:hAnsi="Arial" w:cs="Arial"/>
          <w:color w:val="000000"/>
          <w:sz w:val="20"/>
          <w:szCs w:val="20"/>
        </w:rPr>
        <w:t>. _____________ de 20____</w:t>
      </w:r>
    </w:p>
    <w:p w14:paraId="3F118A4C" w14:textId="77777777" w:rsidR="00911276" w:rsidRDefault="00244673">
      <w:pPr>
        <w:pageBreakBefore/>
        <w:widowControl w:val="0"/>
        <w:tabs>
          <w:tab w:val="center" w:pos="5281"/>
          <w:tab w:val="left" w:pos="7950"/>
        </w:tabs>
        <w:spacing w:after="0" w:line="240" w:lineRule="auto"/>
        <w:ind w:right="-1"/>
        <w:jc w:val="center"/>
      </w:pPr>
      <w:r>
        <w:rPr>
          <w:rFonts w:ascii="Arial" w:eastAsia="Lucida Sans Unicode" w:hAnsi="Arial" w:cs="Arial"/>
          <w:b/>
          <w:kern w:val="2"/>
          <w:sz w:val="40"/>
          <w:szCs w:val="40"/>
        </w:rPr>
        <w:lastRenderedPageBreak/>
        <w:t>FICHA DE TERCEROS</w:t>
      </w:r>
    </w:p>
    <w:p w14:paraId="1EF34992" w14:textId="77777777" w:rsidR="00911276" w:rsidRDefault="00244673">
      <w:pPr>
        <w:widowControl w:val="0"/>
        <w:tabs>
          <w:tab w:val="center" w:pos="5281"/>
          <w:tab w:val="left" w:pos="7950"/>
        </w:tabs>
        <w:spacing w:after="0" w:line="240" w:lineRule="auto"/>
        <w:ind w:right="284"/>
        <w:jc w:val="center"/>
      </w:pPr>
      <w:r>
        <w:rPr>
          <w:rFonts w:ascii="Arial" w:eastAsia="Lucida Sans Unicode" w:hAnsi="Arial" w:cs="Arial"/>
          <w:b/>
          <w:kern w:val="2"/>
          <w:sz w:val="28"/>
          <w:szCs w:val="28"/>
        </w:rPr>
        <w:t>Comarca de la Comunidad de Calatayud</w:t>
      </w:r>
    </w:p>
    <w:p w14:paraId="765A3636" w14:textId="77777777" w:rsidR="00911276" w:rsidRDefault="00911276">
      <w:pPr>
        <w:widowControl w:val="0"/>
        <w:tabs>
          <w:tab w:val="center" w:pos="5281"/>
          <w:tab w:val="left" w:pos="7950"/>
        </w:tabs>
        <w:spacing w:after="0" w:line="240" w:lineRule="auto"/>
        <w:ind w:right="284"/>
        <w:jc w:val="center"/>
        <w:rPr>
          <w:rFonts w:ascii="Arial" w:eastAsia="Lucida Sans Unicode" w:hAnsi="Arial" w:cs="Arial"/>
          <w:b/>
          <w:kern w:val="2"/>
          <w:sz w:val="28"/>
          <w:szCs w:val="28"/>
        </w:rPr>
      </w:pPr>
    </w:p>
    <w:tbl>
      <w:tblPr>
        <w:tblW w:w="0" w:type="auto"/>
        <w:tblInd w:w="-49" w:type="dxa"/>
        <w:tblLayout w:type="fixed"/>
        <w:tblLook w:val="0000" w:firstRow="0" w:lastRow="0" w:firstColumn="0" w:lastColumn="0" w:noHBand="0" w:noVBand="0"/>
      </w:tblPr>
      <w:tblGrid>
        <w:gridCol w:w="1075"/>
        <w:gridCol w:w="330"/>
        <w:gridCol w:w="320"/>
        <w:gridCol w:w="330"/>
        <w:gridCol w:w="321"/>
        <w:gridCol w:w="330"/>
        <w:gridCol w:w="320"/>
        <w:gridCol w:w="312"/>
        <w:gridCol w:w="915"/>
        <w:gridCol w:w="1559"/>
        <w:gridCol w:w="3149"/>
      </w:tblGrid>
      <w:tr w:rsidR="00911276" w14:paraId="603D75B6" w14:textId="77777777">
        <w:trPr>
          <w:trHeight w:val="389"/>
        </w:trPr>
        <w:tc>
          <w:tcPr>
            <w:tcW w:w="8961" w:type="dxa"/>
            <w:gridSpan w:val="11"/>
            <w:tcBorders>
              <w:top w:val="single" w:sz="4" w:space="0" w:color="000000"/>
              <w:left w:val="single" w:sz="4" w:space="0" w:color="000000"/>
              <w:bottom w:val="single" w:sz="4" w:space="0" w:color="000000"/>
              <w:right w:val="single" w:sz="4" w:space="0" w:color="000000"/>
            </w:tcBorders>
            <w:shd w:val="clear" w:color="auto" w:fill="DEEAF6"/>
            <w:vAlign w:val="center"/>
          </w:tcPr>
          <w:p w14:paraId="7DDE9D17" w14:textId="77777777" w:rsidR="00911276" w:rsidRDefault="00244673">
            <w:pPr>
              <w:widowControl w:val="0"/>
              <w:spacing w:after="0" w:line="240" w:lineRule="auto"/>
              <w:jc w:val="both"/>
            </w:pPr>
            <w:r>
              <w:rPr>
                <w:rFonts w:ascii="Arial" w:eastAsia="Lucida Sans Unicode" w:hAnsi="Arial" w:cs="Arial"/>
                <w:b/>
                <w:kern w:val="2"/>
                <w:sz w:val="20"/>
                <w:szCs w:val="20"/>
              </w:rPr>
              <w:t xml:space="preserve">DATOS DEL ACREEDOR/A (Justificar copia de CIF o NIF) </w:t>
            </w:r>
          </w:p>
        </w:tc>
      </w:tr>
      <w:tr w:rsidR="00911276" w14:paraId="37CB5778" w14:textId="77777777">
        <w:trPr>
          <w:trHeight w:val="266"/>
        </w:trPr>
        <w:tc>
          <w:tcPr>
            <w:tcW w:w="4253" w:type="dxa"/>
            <w:gridSpan w:val="9"/>
            <w:tcBorders>
              <w:top w:val="single" w:sz="4" w:space="0" w:color="000000"/>
              <w:left w:val="single" w:sz="4" w:space="0" w:color="000000"/>
            </w:tcBorders>
          </w:tcPr>
          <w:p w14:paraId="30D9B8C9" w14:textId="77777777" w:rsidR="00911276" w:rsidRDefault="00244673">
            <w:pPr>
              <w:widowControl w:val="0"/>
              <w:spacing w:after="0" w:line="240" w:lineRule="auto"/>
              <w:jc w:val="both"/>
            </w:pPr>
            <w:r>
              <w:rPr>
                <w:rFonts w:ascii="Arial" w:eastAsia="Lucida Sans Unicode" w:hAnsi="Arial" w:cs="Arial"/>
                <w:kern w:val="2"/>
                <w:sz w:val="20"/>
                <w:szCs w:val="20"/>
              </w:rPr>
              <w:t>N.I.F./C.I.F.</w:t>
            </w:r>
          </w:p>
        </w:tc>
        <w:tc>
          <w:tcPr>
            <w:tcW w:w="4708" w:type="dxa"/>
            <w:gridSpan w:val="2"/>
            <w:tcBorders>
              <w:top w:val="single" w:sz="4" w:space="0" w:color="000000"/>
              <w:left w:val="single" w:sz="4" w:space="0" w:color="000000"/>
              <w:right w:val="single" w:sz="4" w:space="0" w:color="000000"/>
            </w:tcBorders>
          </w:tcPr>
          <w:p w14:paraId="2B92BF8D" w14:textId="77777777" w:rsidR="00911276" w:rsidRDefault="00244673">
            <w:pPr>
              <w:widowControl w:val="0"/>
              <w:spacing w:after="0" w:line="240" w:lineRule="auto"/>
              <w:jc w:val="both"/>
            </w:pPr>
            <w:r>
              <w:rPr>
                <w:rFonts w:ascii="Arial" w:eastAsia="Lucida Sans Unicode" w:hAnsi="Arial" w:cs="Arial"/>
                <w:kern w:val="2"/>
                <w:sz w:val="20"/>
                <w:szCs w:val="20"/>
              </w:rPr>
              <w:t>Nombre o Denominación social</w:t>
            </w:r>
          </w:p>
        </w:tc>
      </w:tr>
      <w:tr w:rsidR="00911276" w14:paraId="4187858D" w14:textId="77777777">
        <w:trPr>
          <w:trHeight w:val="374"/>
        </w:trPr>
        <w:tc>
          <w:tcPr>
            <w:tcW w:w="1075" w:type="dxa"/>
            <w:tcBorders>
              <w:left w:val="single" w:sz="4" w:space="0" w:color="000000"/>
              <w:bottom w:val="single" w:sz="4" w:space="0" w:color="000000"/>
            </w:tcBorders>
          </w:tcPr>
          <w:p w14:paraId="0EE768DE" w14:textId="77777777" w:rsidR="00911276" w:rsidRDefault="00911276">
            <w:pPr>
              <w:widowControl w:val="0"/>
              <w:snapToGrid w:val="0"/>
              <w:spacing w:after="0" w:line="240" w:lineRule="auto"/>
              <w:rPr>
                <w:rFonts w:ascii="Arial" w:eastAsia="Lucida Sans Unicode" w:hAnsi="Arial" w:cs="Arial"/>
                <w:kern w:val="2"/>
                <w:sz w:val="20"/>
                <w:szCs w:val="20"/>
              </w:rPr>
            </w:pPr>
          </w:p>
        </w:tc>
        <w:tc>
          <w:tcPr>
            <w:tcW w:w="330" w:type="dxa"/>
            <w:tcBorders>
              <w:left w:val="single" w:sz="4" w:space="0" w:color="000000"/>
              <w:bottom w:val="single" w:sz="4" w:space="0" w:color="000000"/>
            </w:tcBorders>
          </w:tcPr>
          <w:p w14:paraId="5EAED10E" w14:textId="77777777" w:rsidR="00911276" w:rsidRDefault="00911276">
            <w:pPr>
              <w:widowControl w:val="0"/>
              <w:snapToGrid w:val="0"/>
              <w:spacing w:after="0" w:line="240" w:lineRule="auto"/>
              <w:rPr>
                <w:rFonts w:ascii="Arial" w:eastAsia="Lucida Sans Unicode" w:hAnsi="Arial" w:cs="Arial"/>
                <w:kern w:val="2"/>
                <w:sz w:val="20"/>
                <w:szCs w:val="20"/>
              </w:rPr>
            </w:pPr>
          </w:p>
        </w:tc>
        <w:tc>
          <w:tcPr>
            <w:tcW w:w="320" w:type="dxa"/>
            <w:tcBorders>
              <w:left w:val="single" w:sz="4" w:space="0" w:color="000000"/>
              <w:bottom w:val="single" w:sz="4" w:space="0" w:color="000000"/>
            </w:tcBorders>
          </w:tcPr>
          <w:p w14:paraId="73970011" w14:textId="77777777" w:rsidR="00911276" w:rsidRDefault="00911276">
            <w:pPr>
              <w:widowControl w:val="0"/>
              <w:snapToGrid w:val="0"/>
              <w:spacing w:after="0" w:line="240" w:lineRule="auto"/>
              <w:rPr>
                <w:rFonts w:ascii="Arial" w:eastAsia="Lucida Sans Unicode" w:hAnsi="Arial" w:cs="Arial"/>
                <w:kern w:val="2"/>
                <w:sz w:val="20"/>
                <w:szCs w:val="20"/>
              </w:rPr>
            </w:pPr>
          </w:p>
        </w:tc>
        <w:tc>
          <w:tcPr>
            <w:tcW w:w="330" w:type="dxa"/>
            <w:tcBorders>
              <w:left w:val="single" w:sz="4" w:space="0" w:color="000000"/>
              <w:bottom w:val="single" w:sz="4" w:space="0" w:color="000000"/>
            </w:tcBorders>
          </w:tcPr>
          <w:p w14:paraId="02EA814B" w14:textId="77777777" w:rsidR="00911276" w:rsidRDefault="00911276">
            <w:pPr>
              <w:widowControl w:val="0"/>
              <w:snapToGrid w:val="0"/>
              <w:spacing w:after="0" w:line="240" w:lineRule="auto"/>
              <w:rPr>
                <w:rFonts w:ascii="Arial" w:eastAsia="Lucida Sans Unicode" w:hAnsi="Arial" w:cs="Arial"/>
                <w:kern w:val="2"/>
                <w:sz w:val="20"/>
                <w:szCs w:val="20"/>
              </w:rPr>
            </w:pPr>
          </w:p>
        </w:tc>
        <w:tc>
          <w:tcPr>
            <w:tcW w:w="321" w:type="dxa"/>
            <w:tcBorders>
              <w:left w:val="single" w:sz="4" w:space="0" w:color="000000"/>
              <w:bottom w:val="single" w:sz="4" w:space="0" w:color="000000"/>
            </w:tcBorders>
          </w:tcPr>
          <w:p w14:paraId="796ECA1F" w14:textId="77777777" w:rsidR="00911276" w:rsidRDefault="00911276">
            <w:pPr>
              <w:widowControl w:val="0"/>
              <w:snapToGrid w:val="0"/>
              <w:spacing w:after="0" w:line="240" w:lineRule="auto"/>
              <w:rPr>
                <w:rFonts w:ascii="Arial" w:eastAsia="Lucida Sans Unicode" w:hAnsi="Arial" w:cs="Arial"/>
                <w:kern w:val="2"/>
                <w:sz w:val="20"/>
                <w:szCs w:val="20"/>
              </w:rPr>
            </w:pPr>
          </w:p>
        </w:tc>
        <w:tc>
          <w:tcPr>
            <w:tcW w:w="330" w:type="dxa"/>
            <w:tcBorders>
              <w:left w:val="single" w:sz="4" w:space="0" w:color="000000"/>
              <w:bottom w:val="single" w:sz="4" w:space="0" w:color="000000"/>
            </w:tcBorders>
          </w:tcPr>
          <w:p w14:paraId="2A4D0A17" w14:textId="77777777" w:rsidR="00911276" w:rsidRDefault="00911276">
            <w:pPr>
              <w:widowControl w:val="0"/>
              <w:snapToGrid w:val="0"/>
              <w:spacing w:after="0" w:line="240" w:lineRule="auto"/>
              <w:rPr>
                <w:rFonts w:ascii="Arial" w:eastAsia="Lucida Sans Unicode" w:hAnsi="Arial" w:cs="Arial"/>
                <w:kern w:val="2"/>
                <w:sz w:val="20"/>
                <w:szCs w:val="20"/>
              </w:rPr>
            </w:pPr>
          </w:p>
        </w:tc>
        <w:tc>
          <w:tcPr>
            <w:tcW w:w="320" w:type="dxa"/>
            <w:tcBorders>
              <w:left w:val="single" w:sz="4" w:space="0" w:color="000000"/>
              <w:bottom w:val="single" w:sz="4" w:space="0" w:color="000000"/>
            </w:tcBorders>
          </w:tcPr>
          <w:p w14:paraId="6888E474" w14:textId="77777777" w:rsidR="00911276" w:rsidRDefault="00911276">
            <w:pPr>
              <w:widowControl w:val="0"/>
              <w:snapToGrid w:val="0"/>
              <w:spacing w:after="0" w:line="240" w:lineRule="auto"/>
              <w:rPr>
                <w:rFonts w:ascii="Arial" w:eastAsia="Lucida Sans Unicode" w:hAnsi="Arial" w:cs="Arial"/>
                <w:kern w:val="2"/>
                <w:sz w:val="20"/>
                <w:szCs w:val="20"/>
              </w:rPr>
            </w:pPr>
          </w:p>
        </w:tc>
        <w:tc>
          <w:tcPr>
            <w:tcW w:w="312" w:type="dxa"/>
            <w:tcBorders>
              <w:left w:val="single" w:sz="4" w:space="0" w:color="000000"/>
              <w:bottom w:val="single" w:sz="4" w:space="0" w:color="000000"/>
            </w:tcBorders>
          </w:tcPr>
          <w:p w14:paraId="66B116A5" w14:textId="77777777" w:rsidR="00911276" w:rsidRDefault="00911276">
            <w:pPr>
              <w:widowControl w:val="0"/>
              <w:snapToGrid w:val="0"/>
              <w:spacing w:after="0" w:line="240" w:lineRule="auto"/>
              <w:rPr>
                <w:rFonts w:ascii="Arial" w:eastAsia="Lucida Sans Unicode" w:hAnsi="Arial" w:cs="Arial"/>
                <w:kern w:val="2"/>
                <w:sz w:val="20"/>
                <w:szCs w:val="20"/>
              </w:rPr>
            </w:pPr>
          </w:p>
        </w:tc>
        <w:tc>
          <w:tcPr>
            <w:tcW w:w="915" w:type="dxa"/>
            <w:tcBorders>
              <w:left w:val="single" w:sz="4" w:space="0" w:color="000000"/>
              <w:bottom w:val="single" w:sz="4" w:space="0" w:color="000000"/>
            </w:tcBorders>
          </w:tcPr>
          <w:p w14:paraId="32BEB659" w14:textId="77777777" w:rsidR="00911276" w:rsidRDefault="00911276">
            <w:pPr>
              <w:widowControl w:val="0"/>
              <w:snapToGrid w:val="0"/>
              <w:spacing w:after="0" w:line="240" w:lineRule="auto"/>
              <w:rPr>
                <w:rFonts w:ascii="Arial" w:eastAsia="Lucida Sans Unicode" w:hAnsi="Arial" w:cs="Arial"/>
                <w:kern w:val="2"/>
                <w:sz w:val="20"/>
                <w:szCs w:val="20"/>
              </w:rPr>
            </w:pPr>
          </w:p>
        </w:tc>
        <w:tc>
          <w:tcPr>
            <w:tcW w:w="4708" w:type="dxa"/>
            <w:gridSpan w:val="2"/>
            <w:tcBorders>
              <w:left w:val="single" w:sz="4" w:space="0" w:color="000000"/>
              <w:bottom w:val="single" w:sz="4" w:space="0" w:color="000000"/>
              <w:right w:val="single" w:sz="4" w:space="0" w:color="000000"/>
            </w:tcBorders>
          </w:tcPr>
          <w:p w14:paraId="59663837" w14:textId="77777777" w:rsidR="00911276" w:rsidRDefault="00911276">
            <w:pPr>
              <w:widowControl w:val="0"/>
              <w:snapToGrid w:val="0"/>
              <w:spacing w:after="0" w:line="240" w:lineRule="auto"/>
              <w:rPr>
                <w:rFonts w:ascii="Arial" w:eastAsia="Lucida Sans Unicode" w:hAnsi="Arial" w:cs="Arial"/>
                <w:kern w:val="2"/>
                <w:sz w:val="20"/>
                <w:szCs w:val="20"/>
              </w:rPr>
            </w:pPr>
          </w:p>
        </w:tc>
      </w:tr>
      <w:tr w:rsidR="00911276" w14:paraId="2BB75581" w14:textId="77777777">
        <w:trPr>
          <w:trHeight w:val="266"/>
        </w:trPr>
        <w:tc>
          <w:tcPr>
            <w:tcW w:w="4253" w:type="dxa"/>
            <w:gridSpan w:val="9"/>
            <w:tcBorders>
              <w:top w:val="single" w:sz="4" w:space="0" w:color="000000"/>
              <w:left w:val="single" w:sz="4" w:space="0" w:color="000000"/>
            </w:tcBorders>
          </w:tcPr>
          <w:p w14:paraId="071B3776" w14:textId="77777777" w:rsidR="00911276" w:rsidRDefault="00244673">
            <w:pPr>
              <w:widowControl w:val="0"/>
              <w:spacing w:after="0" w:line="240" w:lineRule="auto"/>
              <w:jc w:val="both"/>
            </w:pPr>
            <w:r>
              <w:rPr>
                <w:rFonts w:ascii="Arial" w:eastAsia="Lucida Sans Unicode" w:hAnsi="Arial" w:cs="Arial"/>
                <w:kern w:val="2"/>
                <w:sz w:val="20"/>
                <w:szCs w:val="20"/>
              </w:rPr>
              <w:t>Dirección</w:t>
            </w:r>
          </w:p>
        </w:tc>
        <w:tc>
          <w:tcPr>
            <w:tcW w:w="4708" w:type="dxa"/>
            <w:gridSpan w:val="2"/>
            <w:tcBorders>
              <w:top w:val="single" w:sz="4" w:space="0" w:color="000000"/>
              <w:left w:val="single" w:sz="4" w:space="0" w:color="000000"/>
              <w:right w:val="single" w:sz="4" w:space="0" w:color="000000"/>
            </w:tcBorders>
          </w:tcPr>
          <w:p w14:paraId="3A2B570D" w14:textId="77777777" w:rsidR="00911276" w:rsidRDefault="00244673">
            <w:pPr>
              <w:widowControl w:val="0"/>
              <w:spacing w:after="0" w:line="240" w:lineRule="auto"/>
              <w:jc w:val="both"/>
            </w:pPr>
            <w:r>
              <w:rPr>
                <w:rFonts w:ascii="Arial" w:eastAsia="Lucida Sans Unicode" w:hAnsi="Arial" w:cs="Arial"/>
                <w:kern w:val="2"/>
                <w:sz w:val="20"/>
                <w:szCs w:val="20"/>
              </w:rPr>
              <w:t>Municipio</w:t>
            </w:r>
          </w:p>
        </w:tc>
      </w:tr>
      <w:tr w:rsidR="00911276" w14:paraId="7A83408B" w14:textId="77777777">
        <w:trPr>
          <w:trHeight w:val="374"/>
        </w:trPr>
        <w:tc>
          <w:tcPr>
            <w:tcW w:w="4253" w:type="dxa"/>
            <w:gridSpan w:val="9"/>
            <w:tcBorders>
              <w:left w:val="single" w:sz="4" w:space="0" w:color="000000"/>
              <w:bottom w:val="single" w:sz="4" w:space="0" w:color="000000"/>
            </w:tcBorders>
          </w:tcPr>
          <w:p w14:paraId="33581027" w14:textId="77777777" w:rsidR="00911276" w:rsidRDefault="00911276">
            <w:pPr>
              <w:widowControl w:val="0"/>
              <w:snapToGrid w:val="0"/>
              <w:spacing w:after="0" w:line="240" w:lineRule="auto"/>
              <w:rPr>
                <w:rFonts w:ascii="Arial" w:eastAsia="Lucida Sans Unicode" w:hAnsi="Arial" w:cs="Arial"/>
                <w:kern w:val="2"/>
                <w:sz w:val="20"/>
                <w:szCs w:val="20"/>
              </w:rPr>
            </w:pPr>
          </w:p>
        </w:tc>
        <w:tc>
          <w:tcPr>
            <w:tcW w:w="4708" w:type="dxa"/>
            <w:gridSpan w:val="2"/>
            <w:tcBorders>
              <w:left w:val="single" w:sz="4" w:space="0" w:color="000000"/>
              <w:bottom w:val="single" w:sz="4" w:space="0" w:color="000000"/>
              <w:right w:val="single" w:sz="4" w:space="0" w:color="000000"/>
            </w:tcBorders>
          </w:tcPr>
          <w:p w14:paraId="54707D49" w14:textId="77777777" w:rsidR="00911276" w:rsidRDefault="00911276">
            <w:pPr>
              <w:widowControl w:val="0"/>
              <w:snapToGrid w:val="0"/>
              <w:spacing w:after="0" w:line="240" w:lineRule="auto"/>
              <w:rPr>
                <w:rFonts w:ascii="Arial" w:eastAsia="Lucida Sans Unicode" w:hAnsi="Arial" w:cs="Arial"/>
                <w:kern w:val="2"/>
                <w:sz w:val="20"/>
                <w:szCs w:val="20"/>
              </w:rPr>
            </w:pPr>
          </w:p>
        </w:tc>
      </w:tr>
      <w:tr w:rsidR="00911276" w14:paraId="33F8B11E" w14:textId="77777777">
        <w:trPr>
          <w:trHeight w:val="374"/>
        </w:trPr>
        <w:tc>
          <w:tcPr>
            <w:tcW w:w="4253" w:type="dxa"/>
            <w:gridSpan w:val="9"/>
            <w:tcBorders>
              <w:left w:val="single" w:sz="4" w:space="0" w:color="000000"/>
              <w:bottom w:val="single" w:sz="4" w:space="0" w:color="000000"/>
            </w:tcBorders>
          </w:tcPr>
          <w:p w14:paraId="18500B56" w14:textId="77777777" w:rsidR="00911276" w:rsidRDefault="00244673">
            <w:pPr>
              <w:widowControl w:val="0"/>
              <w:spacing w:after="0" w:line="240" w:lineRule="auto"/>
              <w:jc w:val="both"/>
            </w:pPr>
            <w:r>
              <w:rPr>
                <w:rFonts w:ascii="Arial" w:eastAsia="Lucida Sans Unicode" w:hAnsi="Arial" w:cs="Arial"/>
                <w:kern w:val="2"/>
                <w:sz w:val="20"/>
                <w:szCs w:val="20"/>
              </w:rPr>
              <w:t>Provincia</w:t>
            </w:r>
          </w:p>
        </w:tc>
        <w:tc>
          <w:tcPr>
            <w:tcW w:w="1559" w:type="dxa"/>
            <w:tcBorders>
              <w:left w:val="single" w:sz="4" w:space="0" w:color="000000"/>
              <w:bottom w:val="single" w:sz="4" w:space="0" w:color="000000"/>
            </w:tcBorders>
          </w:tcPr>
          <w:p w14:paraId="51CF9904" w14:textId="77777777" w:rsidR="00911276" w:rsidRDefault="00244673">
            <w:pPr>
              <w:widowControl w:val="0"/>
              <w:spacing w:after="0" w:line="240" w:lineRule="auto"/>
              <w:jc w:val="both"/>
            </w:pPr>
            <w:r>
              <w:rPr>
                <w:rFonts w:ascii="Arial" w:eastAsia="Lucida Sans Unicode" w:hAnsi="Arial" w:cs="Arial"/>
                <w:kern w:val="2"/>
                <w:sz w:val="20"/>
                <w:szCs w:val="20"/>
              </w:rPr>
              <w:t>Código Postal</w:t>
            </w:r>
          </w:p>
        </w:tc>
        <w:tc>
          <w:tcPr>
            <w:tcW w:w="3149" w:type="dxa"/>
            <w:tcBorders>
              <w:left w:val="single" w:sz="4" w:space="0" w:color="000000"/>
              <w:bottom w:val="single" w:sz="4" w:space="0" w:color="000000"/>
              <w:right w:val="single" w:sz="4" w:space="0" w:color="000000"/>
            </w:tcBorders>
          </w:tcPr>
          <w:p w14:paraId="242DFFD4" w14:textId="77777777" w:rsidR="00911276" w:rsidRDefault="00244673">
            <w:pPr>
              <w:widowControl w:val="0"/>
              <w:spacing w:after="0" w:line="240" w:lineRule="auto"/>
              <w:jc w:val="both"/>
            </w:pPr>
            <w:r>
              <w:rPr>
                <w:rFonts w:ascii="Arial" w:eastAsia="Lucida Sans Unicode" w:hAnsi="Arial" w:cs="Arial"/>
                <w:kern w:val="2"/>
                <w:sz w:val="20"/>
                <w:szCs w:val="20"/>
              </w:rPr>
              <w:t>Teléfono</w:t>
            </w:r>
          </w:p>
          <w:p w14:paraId="13BC2589" w14:textId="77777777" w:rsidR="00911276" w:rsidRDefault="00911276">
            <w:pPr>
              <w:widowControl w:val="0"/>
              <w:spacing w:after="0" w:line="240" w:lineRule="auto"/>
              <w:jc w:val="both"/>
              <w:rPr>
                <w:rFonts w:ascii="Arial" w:eastAsia="Lucida Sans Unicode" w:hAnsi="Arial" w:cs="Arial"/>
                <w:kern w:val="2"/>
                <w:sz w:val="20"/>
                <w:szCs w:val="20"/>
              </w:rPr>
            </w:pPr>
          </w:p>
        </w:tc>
      </w:tr>
      <w:tr w:rsidR="00911276" w14:paraId="0CDD8C1F" w14:textId="77777777">
        <w:trPr>
          <w:trHeight w:val="374"/>
        </w:trPr>
        <w:tc>
          <w:tcPr>
            <w:tcW w:w="4253" w:type="dxa"/>
            <w:gridSpan w:val="9"/>
            <w:tcBorders>
              <w:left w:val="single" w:sz="4" w:space="0" w:color="000000"/>
              <w:bottom w:val="single" w:sz="4" w:space="0" w:color="000000"/>
            </w:tcBorders>
          </w:tcPr>
          <w:p w14:paraId="66AF9626" w14:textId="77777777" w:rsidR="00911276" w:rsidRDefault="00244673">
            <w:pPr>
              <w:widowControl w:val="0"/>
              <w:snapToGrid w:val="0"/>
              <w:spacing w:after="0" w:line="240" w:lineRule="auto"/>
            </w:pPr>
            <w:r>
              <w:rPr>
                <w:rFonts w:ascii="Arial" w:eastAsia="Lucida Sans Unicode" w:hAnsi="Arial" w:cs="Arial"/>
                <w:kern w:val="2"/>
                <w:sz w:val="20"/>
                <w:szCs w:val="20"/>
              </w:rPr>
              <w:t>Correo electrónico</w:t>
            </w:r>
          </w:p>
          <w:p w14:paraId="7920303B" w14:textId="77777777" w:rsidR="00911276" w:rsidRDefault="00911276">
            <w:pPr>
              <w:widowControl w:val="0"/>
              <w:spacing w:after="0" w:line="240" w:lineRule="auto"/>
              <w:jc w:val="both"/>
              <w:rPr>
                <w:rFonts w:ascii="Arial" w:eastAsia="Lucida Sans Unicode" w:hAnsi="Arial" w:cs="Arial"/>
                <w:kern w:val="2"/>
                <w:sz w:val="20"/>
                <w:szCs w:val="20"/>
              </w:rPr>
            </w:pPr>
          </w:p>
        </w:tc>
        <w:tc>
          <w:tcPr>
            <w:tcW w:w="1559" w:type="dxa"/>
            <w:tcBorders>
              <w:left w:val="single" w:sz="4" w:space="0" w:color="000000"/>
              <w:bottom w:val="single" w:sz="4" w:space="0" w:color="000000"/>
            </w:tcBorders>
          </w:tcPr>
          <w:p w14:paraId="62E72E02" w14:textId="77777777" w:rsidR="00911276" w:rsidRDefault="00911276">
            <w:pPr>
              <w:widowControl w:val="0"/>
              <w:snapToGrid w:val="0"/>
              <w:spacing w:after="0" w:line="240" w:lineRule="auto"/>
              <w:jc w:val="both"/>
              <w:rPr>
                <w:rFonts w:ascii="Arial" w:eastAsia="Lucida Sans Unicode" w:hAnsi="Arial" w:cs="Arial"/>
                <w:kern w:val="2"/>
                <w:sz w:val="20"/>
                <w:szCs w:val="20"/>
              </w:rPr>
            </w:pPr>
          </w:p>
        </w:tc>
        <w:tc>
          <w:tcPr>
            <w:tcW w:w="3149" w:type="dxa"/>
            <w:tcBorders>
              <w:left w:val="single" w:sz="4" w:space="0" w:color="000000"/>
              <w:bottom w:val="single" w:sz="4" w:space="0" w:color="000000"/>
              <w:right w:val="single" w:sz="4" w:space="0" w:color="000000"/>
            </w:tcBorders>
          </w:tcPr>
          <w:p w14:paraId="59DCF631" w14:textId="77777777" w:rsidR="00911276" w:rsidRDefault="00911276">
            <w:pPr>
              <w:widowControl w:val="0"/>
              <w:snapToGrid w:val="0"/>
              <w:spacing w:after="0" w:line="240" w:lineRule="auto"/>
              <w:jc w:val="both"/>
              <w:rPr>
                <w:rFonts w:ascii="Arial" w:eastAsia="Lucida Sans Unicode" w:hAnsi="Arial" w:cs="Arial"/>
                <w:kern w:val="2"/>
                <w:sz w:val="20"/>
                <w:szCs w:val="20"/>
              </w:rPr>
            </w:pPr>
          </w:p>
        </w:tc>
      </w:tr>
    </w:tbl>
    <w:p w14:paraId="2A553E54" w14:textId="77777777" w:rsidR="00911276" w:rsidRDefault="00911276">
      <w:pPr>
        <w:widowControl w:val="0"/>
        <w:spacing w:after="0" w:line="240" w:lineRule="auto"/>
        <w:rPr>
          <w:rFonts w:ascii="Arial" w:eastAsia="Lucida Sans Unicode" w:hAnsi="Arial" w:cs="Arial"/>
          <w:kern w:val="2"/>
          <w:sz w:val="20"/>
          <w:szCs w:val="20"/>
        </w:rPr>
      </w:pPr>
    </w:p>
    <w:tbl>
      <w:tblPr>
        <w:tblW w:w="0" w:type="auto"/>
        <w:tblInd w:w="-49" w:type="dxa"/>
        <w:tblLayout w:type="fixed"/>
        <w:tblLook w:val="0000" w:firstRow="0" w:lastRow="0" w:firstColumn="0" w:lastColumn="0" w:noHBand="0" w:noVBand="0"/>
      </w:tblPr>
      <w:tblGrid>
        <w:gridCol w:w="1081"/>
        <w:gridCol w:w="327"/>
        <w:gridCol w:w="327"/>
        <w:gridCol w:w="327"/>
        <w:gridCol w:w="327"/>
        <w:gridCol w:w="327"/>
        <w:gridCol w:w="327"/>
        <w:gridCol w:w="317"/>
        <w:gridCol w:w="330"/>
        <w:gridCol w:w="5271"/>
      </w:tblGrid>
      <w:tr w:rsidR="00911276" w14:paraId="27E27046" w14:textId="77777777">
        <w:trPr>
          <w:trHeight w:val="345"/>
        </w:trPr>
        <w:tc>
          <w:tcPr>
            <w:tcW w:w="8961" w:type="dxa"/>
            <w:gridSpan w:val="10"/>
            <w:tcBorders>
              <w:top w:val="single" w:sz="4" w:space="0" w:color="000000"/>
              <w:left w:val="single" w:sz="4" w:space="0" w:color="000000"/>
              <w:bottom w:val="single" w:sz="4" w:space="0" w:color="000000"/>
              <w:right w:val="single" w:sz="4" w:space="0" w:color="000000"/>
            </w:tcBorders>
            <w:shd w:val="clear" w:color="auto" w:fill="DEEAF6"/>
            <w:vAlign w:val="center"/>
          </w:tcPr>
          <w:p w14:paraId="2344F7C8" w14:textId="77777777" w:rsidR="00911276" w:rsidRDefault="00244673">
            <w:pPr>
              <w:widowControl w:val="0"/>
              <w:spacing w:after="0" w:line="240" w:lineRule="auto"/>
              <w:jc w:val="both"/>
            </w:pPr>
            <w:r>
              <w:rPr>
                <w:rFonts w:ascii="Arial" w:eastAsia="Lucida Sans Unicode" w:hAnsi="Arial" w:cs="Arial"/>
                <w:b/>
                <w:kern w:val="2"/>
                <w:sz w:val="20"/>
                <w:szCs w:val="20"/>
              </w:rPr>
              <w:t>DATOS DEL/A REPRESENTANTE (Justificar copia de CIF o NIF)</w:t>
            </w:r>
          </w:p>
        </w:tc>
      </w:tr>
      <w:tr w:rsidR="00911276" w14:paraId="29900801" w14:textId="77777777">
        <w:trPr>
          <w:trHeight w:val="254"/>
        </w:trPr>
        <w:tc>
          <w:tcPr>
            <w:tcW w:w="3690" w:type="dxa"/>
            <w:gridSpan w:val="9"/>
            <w:tcBorders>
              <w:top w:val="single" w:sz="4" w:space="0" w:color="000000"/>
              <w:left w:val="single" w:sz="4" w:space="0" w:color="000000"/>
            </w:tcBorders>
          </w:tcPr>
          <w:p w14:paraId="34FA053F" w14:textId="77777777" w:rsidR="00911276" w:rsidRDefault="00244673">
            <w:pPr>
              <w:widowControl w:val="0"/>
              <w:spacing w:after="0" w:line="240" w:lineRule="auto"/>
              <w:jc w:val="both"/>
            </w:pPr>
            <w:r>
              <w:rPr>
                <w:rFonts w:ascii="Arial" w:eastAsia="Lucida Sans Unicode" w:hAnsi="Arial" w:cs="Arial"/>
                <w:kern w:val="2"/>
                <w:sz w:val="20"/>
                <w:szCs w:val="20"/>
              </w:rPr>
              <w:t>N.I.F./C.I.F.</w:t>
            </w:r>
          </w:p>
        </w:tc>
        <w:tc>
          <w:tcPr>
            <w:tcW w:w="5271" w:type="dxa"/>
            <w:tcBorders>
              <w:top w:val="single" w:sz="4" w:space="0" w:color="000000"/>
              <w:left w:val="single" w:sz="4" w:space="0" w:color="000000"/>
              <w:right w:val="single" w:sz="4" w:space="0" w:color="000000"/>
            </w:tcBorders>
          </w:tcPr>
          <w:p w14:paraId="76A8173A" w14:textId="77777777" w:rsidR="00911276" w:rsidRDefault="00244673">
            <w:pPr>
              <w:widowControl w:val="0"/>
              <w:spacing w:after="0" w:line="240" w:lineRule="auto"/>
              <w:jc w:val="both"/>
            </w:pPr>
            <w:r>
              <w:rPr>
                <w:rFonts w:ascii="Arial" w:eastAsia="Lucida Sans Unicode" w:hAnsi="Arial" w:cs="Arial"/>
                <w:kern w:val="2"/>
                <w:sz w:val="20"/>
                <w:szCs w:val="20"/>
              </w:rPr>
              <w:t>Nombre y apellidos</w:t>
            </w:r>
          </w:p>
        </w:tc>
      </w:tr>
      <w:tr w:rsidR="00911276" w14:paraId="3F2EC265" w14:textId="77777777">
        <w:trPr>
          <w:trHeight w:val="357"/>
        </w:trPr>
        <w:tc>
          <w:tcPr>
            <w:tcW w:w="1081" w:type="dxa"/>
            <w:tcBorders>
              <w:left w:val="single" w:sz="4" w:space="0" w:color="000000"/>
              <w:bottom w:val="single" w:sz="4" w:space="0" w:color="000000"/>
            </w:tcBorders>
          </w:tcPr>
          <w:p w14:paraId="158FD2A0" w14:textId="77777777" w:rsidR="00911276" w:rsidRDefault="00911276">
            <w:pPr>
              <w:widowControl w:val="0"/>
              <w:snapToGrid w:val="0"/>
              <w:spacing w:after="0" w:line="240" w:lineRule="auto"/>
              <w:rPr>
                <w:rFonts w:ascii="Arial" w:eastAsia="Lucida Sans Unicode" w:hAnsi="Arial" w:cs="Arial"/>
                <w:kern w:val="2"/>
                <w:sz w:val="20"/>
                <w:szCs w:val="20"/>
              </w:rPr>
            </w:pPr>
          </w:p>
        </w:tc>
        <w:tc>
          <w:tcPr>
            <w:tcW w:w="327" w:type="dxa"/>
            <w:tcBorders>
              <w:left w:val="single" w:sz="4" w:space="0" w:color="000000"/>
              <w:bottom w:val="single" w:sz="4" w:space="0" w:color="000000"/>
            </w:tcBorders>
          </w:tcPr>
          <w:p w14:paraId="499009CF" w14:textId="77777777" w:rsidR="00911276" w:rsidRDefault="00911276">
            <w:pPr>
              <w:widowControl w:val="0"/>
              <w:snapToGrid w:val="0"/>
              <w:spacing w:after="0" w:line="240" w:lineRule="auto"/>
              <w:rPr>
                <w:rFonts w:ascii="Arial" w:eastAsia="Lucida Sans Unicode" w:hAnsi="Arial" w:cs="Arial"/>
                <w:kern w:val="2"/>
                <w:sz w:val="20"/>
                <w:szCs w:val="20"/>
              </w:rPr>
            </w:pPr>
          </w:p>
        </w:tc>
        <w:tc>
          <w:tcPr>
            <w:tcW w:w="327" w:type="dxa"/>
            <w:tcBorders>
              <w:left w:val="single" w:sz="4" w:space="0" w:color="000000"/>
              <w:bottom w:val="single" w:sz="4" w:space="0" w:color="000000"/>
            </w:tcBorders>
          </w:tcPr>
          <w:p w14:paraId="35D52131" w14:textId="77777777" w:rsidR="00911276" w:rsidRDefault="00911276">
            <w:pPr>
              <w:widowControl w:val="0"/>
              <w:snapToGrid w:val="0"/>
              <w:spacing w:after="0" w:line="240" w:lineRule="auto"/>
              <w:rPr>
                <w:rFonts w:ascii="Arial" w:eastAsia="Lucida Sans Unicode" w:hAnsi="Arial" w:cs="Arial"/>
                <w:kern w:val="2"/>
                <w:sz w:val="20"/>
                <w:szCs w:val="20"/>
              </w:rPr>
            </w:pPr>
          </w:p>
        </w:tc>
        <w:tc>
          <w:tcPr>
            <w:tcW w:w="327" w:type="dxa"/>
            <w:tcBorders>
              <w:left w:val="single" w:sz="4" w:space="0" w:color="000000"/>
              <w:bottom w:val="single" w:sz="4" w:space="0" w:color="000000"/>
            </w:tcBorders>
          </w:tcPr>
          <w:p w14:paraId="4C672A38" w14:textId="77777777" w:rsidR="00911276" w:rsidRDefault="00911276">
            <w:pPr>
              <w:widowControl w:val="0"/>
              <w:snapToGrid w:val="0"/>
              <w:spacing w:after="0" w:line="240" w:lineRule="auto"/>
              <w:rPr>
                <w:rFonts w:ascii="Arial" w:eastAsia="Lucida Sans Unicode" w:hAnsi="Arial" w:cs="Arial"/>
                <w:kern w:val="2"/>
                <w:sz w:val="20"/>
                <w:szCs w:val="20"/>
              </w:rPr>
            </w:pPr>
          </w:p>
        </w:tc>
        <w:tc>
          <w:tcPr>
            <w:tcW w:w="327" w:type="dxa"/>
            <w:tcBorders>
              <w:left w:val="single" w:sz="4" w:space="0" w:color="000000"/>
              <w:bottom w:val="single" w:sz="4" w:space="0" w:color="000000"/>
            </w:tcBorders>
          </w:tcPr>
          <w:p w14:paraId="2CCB82E2" w14:textId="77777777" w:rsidR="00911276" w:rsidRDefault="00911276">
            <w:pPr>
              <w:widowControl w:val="0"/>
              <w:snapToGrid w:val="0"/>
              <w:spacing w:after="0" w:line="240" w:lineRule="auto"/>
              <w:rPr>
                <w:rFonts w:ascii="Arial" w:eastAsia="Lucida Sans Unicode" w:hAnsi="Arial" w:cs="Arial"/>
                <w:kern w:val="2"/>
                <w:sz w:val="20"/>
                <w:szCs w:val="20"/>
              </w:rPr>
            </w:pPr>
          </w:p>
        </w:tc>
        <w:tc>
          <w:tcPr>
            <w:tcW w:w="327" w:type="dxa"/>
            <w:tcBorders>
              <w:left w:val="single" w:sz="4" w:space="0" w:color="000000"/>
              <w:bottom w:val="single" w:sz="4" w:space="0" w:color="000000"/>
            </w:tcBorders>
          </w:tcPr>
          <w:p w14:paraId="1668D818" w14:textId="77777777" w:rsidR="00911276" w:rsidRDefault="00911276">
            <w:pPr>
              <w:widowControl w:val="0"/>
              <w:snapToGrid w:val="0"/>
              <w:spacing w:after="0" w:line="240" w:lineRule="auto"/>
              <w:rPr>
                <w:rFonts w:ascii="Arial" w:eastAsia="Lucida Sans Unicode" w:hAnsi="Arial" w:cs="Arial"/>
                <w:kern w:val="2"/>
                <w:sz w:val="20"/>
                <w:szCs w:val="20"/>
              </w:rPr>
            </w:pPr>
          </w:p>
        </w:tc>
        <w:tc>
          <w:tcPr>
            <w:tcW w:w="327" w:type="dxa"/>
            <w:tcBorders>
              <w:left w:val="single" w:sz="4" w:space="0" w:color="000000"/>
              <w:bottom w:val="single" w:sz="4" w:space="0" w:color="000000"/>
            </w:tcBorders>
          </w:tcPr>
          <w:p w14:paraId="4F36C8D7" w14:textId="77777777" w:rsidR="00911276" w:rsidRDefault="00911276">
            <w:pPr>
              <w:widowControl w:val="0"/>
              <w:snapToGrid w:val="0"/>
              <w:spacing w:after="0" w:line="240" w:lineRule="auto"/>
              <w:rPr>
                <w:rFonts w:ascii="Arial" w:eastAsia="Lucida Sans Unicode" w:hAnsi="Arial" w:cs="Arial"/>
                <w:kern w:val="2"/>
                <w:sz w:val="20"/>
                <w:szCs w:val="20"/>
              </w:rPr>
            </w:pPr>
          </w:p>
        </w:tc>
        <w:tc>
          <w:tcPr>
            <w:tcW w:w="317" w:type="dxa"/>
            <w:tcBorders>
              <w:left w:val="single" w:sz="4" w:space="0" w:color="000000"/>
              <w:bottom w:val="single" w:sz="4" w:space="0" w:color="000000"/>
            </w:tcBorders>
          </w:tcPr>
          <w:p w14:paraId="03C3BBD2" w14:textId="77777777" w:rsidR="00911276" w:rsidRDefault="00911276">
            <w:pPr>
              <w:widowControl w:val="0"/>
              <w:snapToGrid w:val="0"/>
              <w:spacing w:after="0" w:line="240" w:lineRule="auto"/>
              <w:rPr>
                <w:rFonts w:ascii="Arial" w:eastAsia="Lucida Sans Unicode" w:hAnsi="Arial" w:cs="Arial"/>
                <w:kern w:val="2"/>
                <w:sz w:val="20"/>
                <w:szCs w:val="20"/>
              </w:rPr>
            </w:pPr>
          </w:p>
        </w:tc>
        <w:tc>
          <w:tcPr>
            <w:tcW w:w="330" w:type="dxa"/>
            <w:tcBorders>
              <w:left w:val="single" w:sz="4" w:space="0" w:color="000000"/>
              <w:bottom w:val="single" w:sz="4" w:space="0" w:color="000000"/>
            </w:tcBorders>
          </w:tcPr>
          <w:p w14:paraId="0709275B" w14:textId="77777777" w:rsidR="00911276" w:rsidRDefault="00911276">
            <w:pPr>
              <w:widowControl w:val="0"/>
              <w:snapToGrid w:val="0"/>
              <w:spacing w:after="0" w:line="240" w:lineRule="auto"/>
              <w:rPr>
                <w:rFonts w:ascii="Arial" w:eastAsia="Lucida Sans Unicode" w:hAnsi="Arial" w:cs="Arial"/>
                <w:kern w:val="2"/>
                <w:sz w:val="20"/>
                <w:szCs w:val="20"/>
              </w:rPr>
            </w:pPr>
          </w:p>
        </w:tc>
        <w:tc>
          <w:tcPr>
            <w:tcW w:w="5271" w:type="dxa"/>
            <w:tcBorders>
              <w:left w:val="single" w:sz="4" w:space="0" w:color="000000"/>
              <w:bottom w:val="single" w:sz="4" w:space="0" w:color="000000"/>
              <w:right w:val="single" w:sz="4" w:space="0" w:color="000000"/>
            </w:tcBorders>
          </w:tcPr>
          <w:p w14:paraId="05378D27" w14:textId="77777777" w:rsidR="00911276" w:rsidRDefault="00911276">
            <w:pPr>
              <w:widowControl w:val="0"/>
              <w:snapToGrid w:val="0"/>
              <w:spacing w:after="0" w:line="240" w:lineRule="auto"/>
              <w:rPr>
                <w:rFonts w:ascii="Arial" w:eastAsia="Lucida Sans Unicode" w:hAnsi="Arial" w:cs="Arial"/>
                <w:kern w:val="2"/>
                <w:sz w:val="20"/>
                <w:szCs w:val="20"/>
              </w:rPr>
            </w:pPr>
          </w:p>
        </w:tc>
      </w:tr>
    </w:tbl>
    <w:p w14:paraId="7FE4837D" w14:textId="77777777" w:rsidR="00911276" w:rsidRDefault="00911276">
      <w:pPr>
        <w:widowControl w:val="0"/>
        <w:spacing w:after="0" w:line="240" w:lineRule="auto"/>
        <w:rPr>
          <w:rFonts w:ascii="Arial" w:eastAsia="Lucida Sans Unicode" w:hAnsi="Arial" w:cs="Arial"/>
          <w:kern w:val="2"/>
          <w:sz w:val="20"/>
          <w:szCs w:val="20"/>
        </w:rPr>
      </w:pPr>
    </w:p>
    <w:tbl>
      <w:tblPr>
        <w:tblW w:w="0" w:type="auto"/>
        <w:tblInd w:w="-102" w:type="dxa"/>
        <w:tblLayout w:type="fixed"/>
        <w:tblCellMar>
          <w:top w:w="55" w:type="dxa"/>
          <w:left w:w="55" w:type="dxa"/>
          <w:bottom w:w="55" w:type="dxa"/>
          <w:right w:w="55" w:type="dxa"/>
        </w:tblCellMar>
        <w:tblLook w:val="0000" w:firstRow="0" w:lastRow="0" w:firstColumn="0" w:lastColumn="0" w:noHBand="0" w:noVBand="0"/>
      </w:tblPr>
      <w:tblGrid>
        <w:gridCol w:w="1405"/>
        <w:gridCol w:w="5258"/>
        <w:gridCol w:w="567"/>
        <w:gridCol w:w="1731"/>
      </w:tblGrid>
      <w:tr w:rsidR="00911276" w14:paraId="08C594D2" w14:textId="77777777">
        <w:trPr>
          <w:trHeight w:val="229"/>
        </w:trPr>
        <w:tc>
          <w:tcPr>
            <w:tcW w:w="8961" w:type="dxa"/>
            <w:gridSpan w:val="4"/>
            <w:tcBorders>
              <w:top w:val="single" w:sz="4" w:space="0" w:color="000000"/>
              <w:left w:val="single" w:sz="4" w:space="0" w:color="000000"/>
              <w:bottom w:val="single" w:sz="4" w:space="0" w:color="000000"/>
              <w:right w:val="single" w:sz="4" w:space="0" w:color="000000"/>
            </w:tcBorders>
            <w:shd w:val="clear" w:color="auto" w:fill="DEEAF6"/>
          </w:tcPr>
          <w:p w14:paraId="7C955AB4" w14:textId="77777777" w:rsidR="00911276" w:rsidRDefault="00244673">
            <w:pPr>
              <w:widowControl w:val="0"/>
              <w:spacing w:after="0" w:line="240" w:lineRule="auto"/>
              <w:jc w:val="both"/>
            </w:pPr>
            <w:r>
              <w:rPr>
                <w:rFonts w:ascii="Arial" w:eastAsia="Lucida Sans Unicode" w:hAnsi="Arial" w:cs="Arial"/>
                <w:b/>
                <w:kern w:val="2"/>
                <w:sz w:val="20"/>
                <w:szCs w:val="20"/>
              </w:rPr>
              <w:t>DATOS BANCARIOS</w:t>
            </w:r>
          </w:p>
        </w:tc>
      </w:tr>
      <w:tr w:rsidR="00911276" w14:paraId="020781D3" w14:textId="77777777">
        <w:trPr>
          <w:trHeight w:hRule="exact" w:val="277"/>
        </w:trPr>
        <w:tc>
          <w:tcPr>
            <w:tcW w:w="6663" w:type="dxa"/>
            <w:gridSpan w:val="2"/>
            <w:tcBorders>
              <w:top w:val="single" w:sz="4" w:space="0" w:color="000000"/>
              <w:left w:val="single" w:sz="4" w:space="0" w:color="000000"/>
              <w:bottom w:val="single" w:sz="4" w:space="0" w:color="000000"/>
            </w:tcBorders>
          </w:tcPr>
          <w:p w14:paraId="1EEADF48" w14:textId="77777777" w:rsidR="00911276" w:rsidRDefault="00244673">
            <w:pPr>
              <w:widowControl w:val="0"/>
              <w:suppressLineNumbers/>
              <w:spacing w:after="0" w:line="240" w:lineRule="auto"/>
            </w:pPr>
            <w:r>
              <w:rPr>
                <w:rFonts w:ascii="Arial" w:eastAsia="Lucida Sans Unicode" w:hAnsi="Arial" w:cs="Arial"/>
                <w:kern w:val="2"/>
                <w:sz w:val="20"/>
                <w:szCs w:val="20"/>
                <w:lang w:bidi="hi-IN"/>
              </w:rPr>
              <w:t>CÓDIGO IBAN</w:t>
            </w:r>
          </w:p>
        </w:tc>
        <w:tc>
          <w:tcPr>
            <w:tcW w:w="2298" w:type="dxa"/>
            <w:gridSpan w:val="2"/>
            <w:tcBorders>
              <w:top w:val="single" w:sz="4" w:space="0" w:color="000000"/>
              <w:left w:val="single" w:sz="4" w:space="0" w:color="000000"/>
              <w:bottom w:val="single" w:sz="4" w:space="0" w:color="000000"/>
              <w:right w:val="single" w:sz="4" w:space="0" w:color="000000"/>
            </w:tcBorders>
          </w:tcPr>
          <w:p w14:paraId="3384A054" w14:textId="77777777" w:rsidR="00911276" w:rsidRDefault="00244673">
            <w:pPr>
              <w:widowControl w:val="0"/>
              <w:suppressLineNumbers/>
              <w:spacing w:after="0" w:line="240" w:lineRule="auto"/>
            </w:pPr>
            <w:r>
              <w:rPr>
                <w:rFonts w:ascii="Arial" w:eastAsia="Lucida Sans Unicode" w:hAnsi="Arial" w:cs="Arial"/>
                <w:kern w:val="2"/>
                <w:sz w:val="20"/>
                <w:szCs w:val="20"/>
                <w:lang w:bidi="hi-IN"/>
              </w:rPr>
              <w:t>CÓDIGO BIC</w:t>
            </w:r>
          </w:p>
        </w:tc>
      </w:tr>
      <w:tr w:rsidR="00911276" w14:paraId="662E95B4" w14:textId="77777777">
        <w:trPr>
          <w:trHeight w:hRule="exact" w:val="484"/>
        </w:trPr>
        <w:tc>
          <w:tcPr>
            <w:tcW w:w="1405" w:type="dxa"/>
            <w:tcBorders>
              <w:top w:val="single" w:sz="4" w:space="0" w:color="000000"/>
              <w:left w:val="single" w:sz="4" w:space="0" w:color="000000"/>
              <w:bottom w:val="single" w:sz="4" w:space="0" w:color="000000"/>
            </w:tcBorders>
          </w:tcPr>
          <w:p w14:paraId="750C1DD1" w14:textId="77777777" w:rsidR="00911276" w:rsidRDefault="00244673">
            <w:pPr>
              <w:widowControl w:val="0"/>
              <w:suppressLineNumbers/>
              <w:spacing w:after="0" w:line="240" w:lineRule="auto"/>
            </w:pPr>
            <w:r>
              <w:rPr>
                <w:rFonts w:ascii="Arial" w:eastAsia="Lucida Sans Unicode" w:hAnsi="Arial" w:cs="Arial"/>
                <w:kern w:val="2"/>
                <w:sz w:val="20"/>
                <w:szCs w:val="20"/>
                <w:lang w:bidi="hi-IN"/>
              </w:rPr>
              <w:t>IBAN</w:t>
            </w:r>
          </w:p>
        </w:tc>
        <w:tc>
          <w:tcPr>
            <w:tcW w:w="5258" w:type="dxa"/>
            <w:tcBorders>
              <w:top w:val="single" w:sz="4" w:space="0" w:color="000000"/>
              <w:left w:val="single" w:sz="4" w:space="0" w:color="000000"/>
              <w:bottom w:val="single" w:sz="4" w:space="0" w:color="000000"/>
            </w:tcBorders>
          </w:tcPr>
          <w:p w14:paraId="6CE0D489" w14:textId="77777777" w:rsidR="00911276" w:rsidRDefault="00911276">
            <w:pPr>
              <w:widowControl w:val="0"/>
              <w:suppressLineNumbers/>
              <w:snapToGrid w:val="0"/>
              <w:spacing w:after="0" w:line="240" w:lineRule="auto"/>
              <w:rPr>
                <w:rFonts w:ascii="Arial" w:eastAsia="Lucida Sans Unicode" w:hAnsi="Arial" w:cs="Arial"/>
                <w:kern w:val="2"/>
                <w:sz w:val="20"/>
                <w:szCs w:val="20"/>
                <w:lang w:bidi="hi-IN"/>
              </w:rPr>
            </w:pPr>
          </w:p>
        </w:tc>
        <w:tc>
          <w:tcPr>
            <w:tcW w:w="567" w:type="dxa"/>
            <w:tcBorders>
              <w:top w:val="single" w:sz="4" w:space="0" w:color="000000"/>
              <w:left w:val="single" w:sz="4" w:space="0" w:color="000000"/>
              <w:bottom w:val="single" w:sz="4" w:space="0" w:color="000000"/>
            </w:tcBorders>
          </w:tcPr>
          <w:p w14:paraId="0846750C" w14:textId="77777777" w:rsidR="00911276" w:rsidRDefault="00244673">
            <w:pPr>
              <w:widowControl w:val="0"/>
              <w:suppressLineNumbers/>
              <w:spacing w:after="0" w:line="240" w:lineRule="auto"/>
            </w:pPr>
            <w:r>
              <w:rPr>
                <w:rFonts w:ascii="Arial" w:eastAsia="Lucida Sans Unicode" w:hAnsi="Arial" w:cs="Arial"/>
                <w:kern w:val="2"/>
                <w:sz w:val="20"/>
                <w:szCs w:val="20"/>
                <w:lang w:bidi="hi-IN"/>
              </w:rPr>
              <w:t>BIC</w:t>
            </w:r>
          </w:p>
        </w:tc>
        <w:tc>
          <w:tcPr>
            <w:tcW w:w="1731" w:type="dxa"/>
            <w:tcBorders>
              <w:top w:val="single" w:sz="4" w:space="0" w:color="000000"/>
              <w:left w:val="single" w:sz="4" w:space="0" w:color="000000"/>
              <w:bottom w:val="single" w:sz="4" w:space="0" w:color="000000"/>
              <w:right w:val="single" w:sz="4" w:space="0" w:color="000000"/>
            </w:tcBorders>
          </w:tcPr>
          <w:p w14:paraId="120508C8" w14:textId="77777777" w:rsidR="00911276" w:rsidRDefault="00911276">
            <w:pPr>
              <w:widowControl w:val="0"/>
              <w:suppressLineNumbers/>
              <w:snapToGrid w:val="0"/>
              <w:spacing w:after="0" w:line="240" w:lineRule="auto"/>
              <w:rPr>
                <w:rFonts w:ascii="Arial" w:eastAsia="Lucida Sans Unicode" w:hAnsi="Arial" w:cs="Arial"/>
                <w:kern w:val="2"/>
                <w:sz w:val="20"/>
                <w:szCs w:val="20"/>
                <w:lang w:bidi="hi-IN"/>
              </w:rPr>
            </w:pPr>
          </w:p>
        </w:tc>
      </w:tr>
      <w:tr w:rsidR="00911276" w14:paraId="2E194486" w14:textId="77777777">
        <w:trPr>
          <w:trHeight w:hRule="exact" w:val="1256"/>
        </w:trPr>
        <w:tc>
          <w:tcPr>
            <w:tcW w:w="8961" w:type="dxa"/>
            <w:gridSpan w:val="4"/>
            <w:tcBorders>
              <w:top w:val="single" w:sz="4" w:space="0" w:color="000000"/>
              <w:left w:val="single" w:sz="4" w:space="0" w:color="000000"/>
              <w:bottom w:val="single" w:sz="4" w:space="0" w:color="000000"/>
              <w:right w:val="single" w:sz="4" w:space="0" w:color="000000"/>
            </w:tcBorders>
          </w:tcPr>
          <w:p w14:paraId="24320B4F" w14:textId="77777777" w:rsidR="00911276" w:rsidRDefault="00244673">
            <w:pPr>
              <w:widowControl w:val="0"/>
              <w:spacing w:after="0" w:line="240" w:lineRule="auto"/>
            </w:pPr>
            <w:r>
              <w:rPr>
                <w:rFonts w:ascii="Arial" w:eastAsia="Arial" w:hAnsi="Arial" w:cs="Arial"/>
                <w:b/>
                <w:bCs/>
                <w:kern w:val="2"/>
                <w:sz w:val="20"/>
                <w:szCs w:val="20"/>
              </w:rPr>
              <w:t>A CUMPLIMENTAR POR LA ENTIDAD DE CRÉDITO</w:t>
            </w:r>
          </w:p>
          <w:p w14:paraId="2EE8A546" w14:textId="77777777" w:rsidR="00911276" w:rsidRDefault="00244673">
            <w:pPr>
              <w:widowControl w:val="0"/>
              <w:autoSpaceDE w:val="0"/>
              <w:spacing w:after="0" w:line="240" w:lineRule="auto"/>
              <w:jc w:val="both"/>
            </w:pPr>
            <w:r>
              <w:rPr>
                <w:rFonts w:ascii="Arial" w:eastAsia="Arial" w:hAnsi="Arial" w:cs="Arial"/>
                <w:kern w:val="2"/>
                <w:sz w:val="20"/>
                <w:szCs w:val="20"/>
              </w:rPr>
              <w:t>Certifico que la cuenta corriente señalada en el apartado “</w:t>
            </w:r>
            <w:r>
              <w:rPr>
                <w:rFonts w:ascii="Arial" w:eastAsia="Arial" w:hAnsi="Arial" w:cs="Arial"/>
                <w:i/>
                <w:kern w:val="2"/>
                <w:sz w:val="20"/>
                <w:szCs w:val="20"/>
              </w:rPr>
              <w:t>Datos bancarios</w:t>
            </w:r>
            <w:r>
              <w:rPr>
                <w:rFonts w:ascii="Arial" w:eastAsia="Arial" w:hAnsi="Arial" w:cs="Arial"/>
                <w:kern w:val="2"/>
                <w:sz w:val="20"/>
                <w:szCs w:val="20"/>
              </w:rPr>
              <w:t xml:space="preserve">” figura abierta en esta entidad a nombre del/a tercero/a reflejado/a en el apartado </w:t>
            </w:r>
            <w:r>
              <w:rPr>
                <w:rFonts w:ascii="Arial" w:eastAsia="Arial" w:hAnsi="Arial" w:cs="Arial"/>
                <w:i/>
                <w:kern w:val="2"/>
                <w:sz w:val="20"/>
                <w:szCs w:val="20"/>
              </w:rPr>
              <w:t>“Datos del acreedor/a”</w:t>
            </w:r>
            <w:r>
              <w:rPr>
                <w:rFonts w:ascii="Arial" w:eastAsia="Arial" w:hAnsi="Arial" w:cs="Arial"/>
                <w:kern w:val="2"/>
                <w:sz w:val="20"/>
                <w:szCs w:val="20"/>
              </w:rPr>
              <w:t xml:space="preserve"> a efectos de la recepción de los pagos que al mismo/a le ordene la Comarca de la Comunidad de Calatayud.</w:t>
            </w:r>
          </w:p>
        </w:tc>
      </w:tr>
      <w:tr w:rsidR="00911276" w14:paraId="07053CAB" w14:textId="77777777">
        <w:trPr>
          <w:trHeight w:val="1367"/>
        </w:trPr>
        <w:tc>
          <w:tcPr>
            <w:tcW w:w="8961" w:type="dxa"/>
            <w:gridSpan w:val="4"/>
            <w:tcBorders>
              <w:top w:val="single" w:sz="4" w:space="0" w:color="000000"/>
              <w:left w:val="single" w:sz="4" w:space="0" w:color="000000"/>
              <w:bottom w:val="single" w:sz="4" w:space="0" w:color="000000"/>
              <w:right w:val="single" w:sz="4" w:space="0" w:color="000000"/>
            </w:tcBorders>
            <w:vAlign w:val="bottom"/>
          </w:tcPr>
          <w:p w14:paraId="1A669735" w14:textId="77777777" w:rsidR="00911276" w:rsidRDefault="00911276">
            <w:pPr>
              <w:widowControl w:val="0"/>
              <w:suppressLineNumbers/>
              <w:snapToGrid w:val="0"/>
              <w:spacing w:after="0" w:line="240" w:lineRule="auto"/>
              <w:jc w:val="right"/>
              <w:rPr>
                <w:rFonts w:ascii="Arial" w:eastAsia="Arial" w:hAnsi="Arial" w:cs="Arial"/>
                <w:bCs/>
                <w:kern w:val="2"/>
                <w:sz w:val="20"/>
                <w:szCs w:val="20"/>
                <w:lang w:bidi="hi-IN"/>
              </w:rPr>
            </w:pPr>
          </w:p>
          <w:p w14:paraId="6CC38D84" w14:textId="77777777" w:rsidR="00911276" w:rsidRDefault="00244673">
            <w:pPr>
              <w:widowControl w:val="0"/>
              <w:suppressLineNumbers/>
              <w:snapToGrid w:val="0"/>
              <w:spacing w:after="0" w:line="240" w:lineRule="auto"/>
              <w:jc w:val="center"/>
            </w:pPr>
            <w:r>
              <w:rPr>
                <w:rFonts w:ascii="Arial" w:eastAsia="Lucida Sans Unicode" w:hAnsi="Arial" w:cs="Arial"/>
                <w:bCs/>
                <w:kern w:val="2"/>
                <w:sz w:val="20"/>
                <w:szCs w:val="20"/>
                <w:lang w:bidi="hi-IN"/>
              </w:rPr>
              <w:t xml:space="preserve">En __________________________, a___ </w:t>
            </w:r>
            <w:proofErr w:type="spellStart"/>
            <w:r>
              <w:rPr>
                <w:rFonts w:ascii="Arial" w:eastAsia="Lucida Sans Unicode" w:hAnsi="Arial" w:cs="Arial"/>
                <w:bCs/>
                <w:kern w:val="2"/>
                <w:sz w:val="20"/>
                <w:szCs w:val="20"/>
                <w:lang w:bidi="hi-IN"/>
              </w:rPr>
              <w:t>de</w:t>
            </w:r>
            <w:proofErr w:type="spellEnd"/>
            <w:r>
              <w:rPr>
                <w:rFonts w:ascii="Arial" w:eastAsia="Lucida Sans Unicode" w:hAnsi="Arial" w:cs="Arial"/>
                <w:bCs/>
                <w:kern w:val="2"/>
                <w:sz w:val="20"/>
                <w:szCs w:val="20"/>
                <w:lang w:bidi="hi-IN"/>
              </w:rPr>
              <w:t xml:space="preserve"> _______________ </w:t>
            </w:r>
            <w:proofErr w:type="spellStart"/>
            <w:r>
              <w:rPr>
                <w:rFonts w:ascii="Arial" w:eastAsia="Lucida Sans Unicode" w:hAnsi="Arial" w:cs="Arial"/>
                <w:bCs/>
                <w:kern w:val="2"/>
                <w:sz w:val="20"/>
                <w:szCs w:val="20"/>
                <w:lang w:bidi="hi-IN"/>
              </w:rPr>
              <w:t>de</w:t>
            </w:r>
            <w:proofErr w:type="spellEnd"/>
            <w:r>
              <w:rPr>
                <w:rFonts w:ascii="Arial" w:eastAsia="Lucida Sans Unicode" w:hAnsi="Arial" w:cs="Arial"/>
                <w:bCs/>
                <w:kern w:val="2"/>
                <w:sz w:val="20"/>
                <w:szCs w:val="20"/>
                <w:lang w:bidi="hi-IN"/>
              </w:rPr>
              <w:t>______</w:t>
            </w:r>
          </w:p>
          <w:p w14:paraId="2518E2D0" w14:textId="77777777" w:rsidR="00911276" w:rsidRDefault="00911276">
            <w:pPr>
              <w:widowControl w:val="0"/>
              <w:suppressLineNumbers/>
              <w:snapToGrid w:val="0"/>
              <w:spacing w:after="0" w:line="240" w:lineRule="auto"/>
              <w:jc w:val="center"/>
              <w:rPr>
                <w:rFonts w:ascii="Arial" w:eastAsia="Lucida Sans Unicode" w:hAnsi="Arial" w:cs="Arial"/>
                <w:bCs/>
                <w:kern w:val="2"/>
                <w:sz w:val="20"/>
                <w:szCs w:val="20"/>
                <w:lang w:bidi="hi-IN"/>
              </w:rPr>
            </w:pPr>
          </w:p>
          <w:p w14:paraId="46C201BB" w14:textId="77777777" w:rsidR="00911276" w:rsidRDefault="00244673">
            <w:pPr>
              <w:widowControl w:val="0"/>
              <w:suppressLineNumbers/>
              <w:snapToGrid w:val="0"/>
              <w:spacing w:after="0" w:line="240" w:lineRule="auto"/>
              <w:jc w:val="center"/>
            </w:pPr>
            <w:r>
              <w:rPr>
                <w:rFonts w:ascii="Arial" w:eastAsia="Lucida Sans Unicode" w:hAnsi="Arial" w:cs="Arial"/>
                <w:b/>
                <w:kern w:val="2"/>
                <w:sz w:val="20"/>
                <w:szCs w:val="20"/>
                <w:lang w:bidi="hi-IN"/>
              </w:rPr>
              <w:t xml:space="preserve">Firmado: </w:t>
            </w:r>
            <w:r>
              <w:rPr>
                <w:rFonts w:ascii="Arial" w:eastAsia="Lucida Sans Unicode" w:hAnsi="Arial" w:cs="Arial"/>
                <w:b/>
                <w:kern w:val="2"/>
                <w:sz w:val="16"/>
                <w:szCs w:val="16"/>
                <w:lang w:bidi="hi-IN"/>
              </w:rPr>
              <w:t>POR LA ENTIDAD DE CRÉDITO</w:t>
            </w:r>
          </w:p>
          <w:p w14:paraId="1BC9374E" w14:textId="77777777" w:rsidR="00911276" w:rsidRDefault="00244673">
            <w:pPr>
              <w:widowControl w:val="0"/>
              <w:suppressLineNumbers/>
              <w:snapToGrid w:val="0"/>
              <w:spacing w:after="0" w:line="240" w:lineRule="auto"/>
              <w:jc w:val="center"/>
            </w:pPr>
            <w:r>
              <w:rPr>
                <w:rFonts w:ascii="Arial" w:eastAsia="Lucida Sans Unicode" w:hAnsi="Arial" w:cs="Arial"/>
                <w:b/>
                <w:kern w:val="2"/>
                <w:sz w:val="16"/>
                <w:szCs w:val="16"/>
                <w:lang w:bidi="hi-IN"/>
              </w:rPr>
              <w:t>(SELLO DE LA ENDIDAD)</w:t>
            </w:r>
          </w:p>
          <w:p w14:paraId="115B730C" w14:textId="77777777" w:rsidR="00911276" w:rsidRDefault="00911276">
            <w:pPr>
              <w:widowControl w:val="0"/>
              <w:suppressLineNumbers/>
              <w:snapToGrid w:val="0"/>
              <w:spacing w:after="0" w:line="240" w:lineRule="auto"/>
              <w:jc w:val="right"/>
              <w:rPr>
                <w:rFonts w:ascii="Arial" w:eastAsia="Lucida Sans Unicode" w:hAnsi="Arial" w:cs="Arial"/>
                <w:b/>
                <w:bCs/>
                <w:kern w:val="2"/>
                <w:sz w:val="20"/>
                <w:szCs w:val="20"/>
                <w:lang w:bidi="hi-IN"/>
              </w:rPr>
            </w:pPr>
          </w:p>
          <w:p w14:paraId="7C594050" w14:textId="77777777" w:rsidR="00911276" w:rsidRDefault="00911276">
            <w:pPr>
              <w:widowControl w:val="0"/>
              <w:spacing w:after="0" w:line="240" w:lineRule="auto"/>
              <w:rPr>
                <w:rFonts w:ascii="Arial" w:eastAsia="Lucida Sans Unicode" w:hAnsi="Arial" w:cs="Arial"/>
                <w:bCs/>
                <w:i/>
                <w:iCs/>
                <w:kern w:val="2"/>
                <w:sz w:val="20"/>
                <w:szCs w:val="24"/>
                <w:lang w:bidi="hi-IN"/>
              </w:rPr>
            </w:pPr>
          </w:p>
        </w:tc>
      </w:tr>
    </w:tbl>
    <w:p w14:paraId="6EF52C7B" w14:textId="77777777" w:rsidR="00911276" w:rsidRDefault="00911276">
      <w:pPr>
        <w:widowControl w:val="0"/>
        <w:spacing w:after="0" w:line="240" w:lineRule="auto"/>
        <w:rPr>
          <w:rFonts w:ascii="Arial" w:eastAsia="Lucida Sans Unicode" w:hAnsi="Arial" w:cs="Arial"/>
          <w:kern w:val="2"/>
          <w:sz w:val="20"/>
          <w:szCs w:val="20"/>
        </w:rPr>
      </w:pPr>
    </w:p>
    <w:tbl>
      <w:tblPr>
        <w:tblW w:w="0" w:type="auto"/>
        <w:tblInd w:w="-93" w:type="dxa"/>
        <w:tblLayout w:type="fixed"/>
        <w:tblCellMar>
          <w:top w:w="55" w:type="dxa"/>
          <w:left w:w="55" w:type="dxa"/>
          <w:bottom w:w="55" w:type="dxa"/>
          <w:right w:w="55" w:type="dxa"/>
        </w:tblCellMar>
        <w:tblLook w:val="0000" w:firstRow="0" w:lastRow="0" w:firstColumn="0" w:lastColumn="0" w:noHBand="0" w:noVBand="0"/>
      </w:tblPr>
      <w:tblGrid>
        <w:gridCol w:w="8946"/>
      </w:tblGrid>
      <w:tr w:rsidR="00911276" w14:paraId="1414765A" w14:textId="77777777">
        <w:trPr>
          <w:trHeight w:val="35"/>
        </w:trPr>
        <w:tc>
          <w:tcPr>
            <w:tcW w:w="8946" w:type="dxa"/>
            <w:tcBorders>
              <w:top w:val="single" w:sz="2" w:space="0" w:color="000000"/>
              <w:left w:val="single" w:sz="2" w:space="0" w:color="000000"/>
              <w:bottom w:val="single" w:sz="2" w:space="0" w:color="000000"/>
              <w:right w:val="single" w:sz="2" w:space="0" w:color="000000"/>
            </w:tcBorders>
            <w:shd w:val="clear" w:color="auto" w:fill="DEEAF6"/>
          </w:tcPr>
          <w:p w14:paraId="4EB86C02" w14:textId="77777777" w:rsidR="00911276" w:rsidRDefault="00244673">
            <w:pPr>
              <w:widowControl w:val="0"/>
              <w:suppressLineNumbers/>
              <w:snapToGrid w:val="0"/>
              <w:spacing w:after="0" w:line="240" w:lineRule="auto"/>
              <w:jc w:val="both"/>
            </w:pPr>
            <w:r>
              <w:rPr>
                <w:rFonts w:ascii="Arial" w:eastAsia="Lucida Sans Unicode" w:hAnsi="Arial" w:cs="Arial"/>
                <w:b/>
                <w:bCs/>
                <w:kern w:val="2"/>
                <w:sz w:val="20"/>
                <w:szCs w:val="20"/>
                <w:lang w:bidi="hi-IN"/>
              </w:rPr>
              <w:t>FIRMA (A rellenar si se presenta en copia impresa)</w:t>
            </w:r>
          </w:p>
        </w:tc>
      </w:tr>
      <w:tr w:rsidR="00911276" w14:paraId="63EDF162" w14:textId="77777777">
        <w:trPr>
          <w:trHeight w:val="168"/>
        </w:trPr>
        <w:tc>
          <w:tcPr>
            <w:tcW w:w="8946" w:type="dxa"/>
            <w:tcBorders>
              <w:top w:val="single" w:sz="6" w:space="0" w:color="000000"/>
              <w:left w:val="single" w:sz="2" w:space="0" w:color="000000"/>
              <w:bottom w:val="single" w:sz="6" w:space="0" w:color="000000"/>
              <w:right w:val="single" w:sz="2" w:space="0" w:color="000000"/>
            </w:tcBorders>
            <w:shd w:val="clear" w:color="auto" w:fill="FFFFFF"/>
          </w:tcPr>
          <w:p w14:paraId="700D0434" w14:textId="77777777" w:rsidR="00911276" w:rsidRDefault="00911276">
            <w:pPr>
              <w:widowControl w:val="0"/>
              <w:suppressLineNumbers/>
              <w:snapToGrid w:val="0"/>
              <w:spacing w:after="0" w:line="240" w:lineRule="auto"/>
              <w:jc w:val="center"/>
              <w:rPr>
                <w:rFonts w:ascii="Arial" w:eastAsia="Times New Roman" w:hAnsi="Arial" w:cs="Arial"/>
                <w:b/>
                <w:bCs/>
                <w:kern w:val="2"/>
                <w:sz w:val="20"/>
                <w:szCs w:val="20"/>
                <w:lang w:eastAsia="es-ES" w:bidi="hi-IN"/>
              </w:rPr>
            </w:pPr>
          </w:p>
          <w:p w14:paraId="3E6730DB" w14:textId="77777777" w:rsidR="00911276" w:rsidRDefault="00244673">
            <w:pPr>
              <w:widowControl w:val="0"/>
              <w:suppressLineNumbers/>
              <w:snapToGrid w:val="0"/>
              <w:spacing w:after="0" w:line="240" w:lineRule="auto"/>
              <w:jc w:val="center"/>
            </w:pPr>
            <w:r>
              <w:rPr>
                <w:rFonts w:ascii="Arial" w:eastAsia="Lucida Sans Unicode" w:hAnsi="Arial" w:cs="Arial"/>
                <w:bCs/>
                <w:kern w:val="2"/>
                <w:sz w:val="20"/>
                <w:szCs w:val="20"/>
                <w:lang w:bidi="hi-IN"/>
              </w:rPr>
              <w:t xml:space="preserve">En __________________________, a___ </w:t>
            </w:r>
            <w:proofErr w:type="spellStart"/>
            <w:r>
              <w:rPr>
                <w:rFonts w:ascii="Arial" w:eastAsia="Lucida Sans Unicode" w:hAnsi="Arial" w:cs="Arial"/>
                <w:bCs/>
                <w:kern w:val="2"/>
                <w:sz w:val="20"/>
                <w:szCs w:val="20"/>
                <w:lang w:bidi="hi-IN"/>
              </w:rPr>
              <w:t>de</w:t>
            </w:r>
            <w:proofErr w:type="spellEnd"/>
            <w:r>
              <w:rPr>
                <w:rFonts w:ascii="Arial" w:eastAsia="Lucida Sans Unicode" w:hAnsi="Arial" w:cs="Arial"/>
                <w:bCs/>
                <w:kern w:val="2"/>
                <w:sz w:val="20"/>
                <w:szCs w:val="20"/>
                <w:lang w:bidi="hi-IN"/>
              </w:rPr>
              <w:t xml:space="preserve"> _______________ </w:t>
            </w:r>
            <w:proofErr w:type="spellStart"/>
            <w:r>
              <w:rPr>
                <w:rFonts w:ascii="Arial" w:eastAsia="Lucida Sans Unicode" w:hAnsi="Arial" w:cs="Arial"/>
                <w:bCs/>
                <w:kern w:val="2"/>
                <w:sz w:val="20"/>
                <w:szCs w:val="20"/>
                <w:lang w:bidi="hi-IN"/>
              </w:rPr>
              <w:t>de</w:t>
            </w:r>
            <w:proofErr w:type="spellEnd"/>
            <w:r>
              <w:rPr>
                <w:rFonts w:ascii="Arial" w:eastAsia="Lucida Sans Unicode" w:hAnsi="Arial" w:cs="Arial"/>
                <w:bCs/>
                <w:kern w:val="2"/>
                <w:sz w:val="20"/>
                <w:szCs w:val="20"/>
                <w:lang w:bidi="hi-IN"/>
              </w:rPr>
              <w:t>______</w:t>
            </w:r>
          </w:p>
          <w:p w14:paraId="17CA260A" w14:textId="77777777" w:rsidR="00911276" w:rsidRDefault="00911276">
            <w:pPr>
              <w:widowControl w:val="0"/>
              <w:suppressLineNumbers/>
              <w:snapToGrid w:val="0"/>
              <w:spacing w:after="0" w:line="240" w:lineRule="auto"/>
              <w:jc w:val="center"/>
              <w:rPr>
                <w:rFonts w:ascii="Arial" w:eastAsia="Lucida Sans Unicode" w:hAnsi="Arial" w:cs="Arial"/>
                <w:bCs/>
                <w:kern w:val="2"/>
                <w:sz w:val="20"/>
                <w:szCs w:val="20"/>
                <w:lang w:bidi="hi-IN"/>
              </w:rPr>
            </w:pPr>
          </w:p>
          <w:p w14:paraId="4122175D" w14:textId="77777777" w:rsidR="00911276" w:rsidRDefault="00244673">
            <w:pPr>
              <w:widowControl w:val="0"/>
              <w:suppressLineNumbers/>
              <w:snapToGrid w:val="0"/>
              <w:spacing w:after="0" w:line="240" w:lineRule="auto"/>
              <w:jc w:val="center"/>
            </w:pPr>
            <w:r>
              <w:rPr>
                <w:rFonts w:ascii="Arial" w:eastAsia="Lucida Sans Unicode" w:hAnsi="Arial" w:cs="Arial"/>
                <w:b/>
                <w:kern w:val="2"/>
                <w:sz w:val="20"/>
                <w:szCs w:val="20"/>
                <w:lang w:bidi="hi-IN"/>
              </w:rPr>
              <w:t>Firmado: ________________________________</w:t>
            </w:r>
          </w:p>
          <w:p w14:paraId="53E71A6F" w14:textId="77777777" w:rsidR="00911276" w:rsidRDefault="00911276">
            <w:pPr>
              <w:widowControl w:val="0"/>
              <w:suppressLineNumbers/>
              <w:snapToGrid w:val="0"/>
              <w:spacing w:after="0" w:line="240" w:lineRule="auto"/>
              <w:jc w:val="center"/>
              <w:rPr>
                <w:rFonts w:ascii="Arial" w:eastAsia="Lucida Sans Unicode" w:hAnsi="Arial" w:cs="Arial"/>
                <w:b/>
                <w:bCs/>
                <w:kern w:val="2"/>
                <w:sz w:val="20"/>
                <w:szCs w:val="20"/>
                <w:lang w:bidi="hi-IN"/>
              </w:rPr>
            </w:pPr>
          </w:p>
        </w:tc>
      </w:tr>
    </w:tbl>
    <w:p w14:paraId="3A522D5F" w14:textId="77777777" w:rsidR="00911276" w:rsidRDefault="00911276">
      <w:pPr>
        <w:spacing w:after="0" w:line="240" w:lineRule="auto"/>
        <w:jc w:val="right"/>
        <w:rPr>
          <w:rFonts w:ascii="Arial" w:hAnsi="Arial" w:cs="Arial"/>
          <w:b/>
          <w:bCs/>
          <w:sz w:val="21"/>
          <w:szCs w:val="20"/>
          <w:lang w:val="es-ES_tradnl"/>
        </w:rPr>
      </w:pPr>
    </w:p>
    <w:p w14:paraId="7DA35725" w14:textId="77777777" w:rsidR="00911276" w:rsidRDefault="00911276">
      <w:pPr>
        <w:spacing w:after="0" w:line="240" w:lineRule="auto"/>
        <w:jc w:val="right"/>
        <w:rPr>
          <w:rFonts w:ascii="Arial" w:hAnsi="Arial" w:cs="Arial"/>
          <w:b/>
          <w:bCs/>
          <w:sz w:val="21"/>
          <w:szCs w:val="20"/>
          <w:lang w:val="es-ES_tradnl"/>
        </w:rPr>
      </w:pPr>
    </w:p>
    <w:p w14:paraId="7E532B23" w14:textId="77777777" w:rsidR="00911276" w:rsidRDefault="00911276">
      <w:pPr>
        <w:spacing w:after="0" w:line="240" w:lineRule="auto"/>
        <w:jc w:val="right"/>
        <w:rPr>
          <w:rFonts w:ascii="Arial" w:hAnsi="Arial" w:cs="Arial"/>
          <w:b/>
          <w:bCs/>
          <w:sz w:val="21"/>
          <w:szCs w:val="20"/>
          <w:lang w:val="es-ES_tradnl"/>
        </w:rPr>
      </w:pPr>
    </w:p>
    <w:p w14:paraId="57AAD1ED" w14:textId="77777777" w:rsidR="00911276" w:rsidRDefault="00911276">
      <w:pPr>
        <w:pStyle w:val="HTMLconformatoprevio"/>
        <w:ind w:right="45" w:firstLine="1440"/>
        <w:jc w:val="right"/>
        <w:rPr>
          <w:rFonts w:ascii="Arial" w:hAnsi="Arial" w:cs="Arial"/>
          <w:b/>
          <w:bCs/>
          <w:color w:val="000000"/>
          <w:sz w:val="21"/>
          <w:lang w:val="es-ES_tradnl"/>
        </w:rPr>
      </w:pPr>
    </w:p>
    <w:p w14:paraId="4F4466CF" w14:textId="77777777" w:rsidR="00911276" w:rsidRDefault="00911276">
      <w:pPr>
        <w:pStyle w:val="HTMLconformatoprevio"/>
        <w:ind w:right="45" w:firstLine="1440"/>
        <w:jc w:val="right"/>
        <w:rPr>
          <w:rFonts w:ascii="Arial" w:hAnsi="Arial" w:cs="Arial"/>
          <w:color w:val="000000"/>
          <w:lang w:val="es-ES_tradnl"/>
        </w:rPr>
      </w:pPr>
    </w:p>
    <w:p w14:paraId="0E28FAC1" w14:textId="77777777" w:rsidR="00911276" w:rsidRDefault="00911276">
      <w:pPr>
        <w:pStyle w:val="HTMLconformatoprevio"/>
        <w:ind w:right="45" w:firstLine="1440"/>
        <w:jc w:val="right"/>
        <w:rPr>
          <w:rFonts w:ascii="Arial" w:hAnsi="Arial" w:cs="Arial"/>
          <w:color w:val="000000"/>
        </w:rPr>
      </w:pPr>
    </w:p>
    <w:p w14:paraId="552872A3" w14:textId="77777777" w:rsidR="00911276" w:rsidRDefault="00244673">
      <w:pPr>
        <w:spacing w:after="0" w:line="240" w:lineRule="auto"/>
        <w:jc w:val="right"/>
      </w:pPr>
      <w:r>
        <w:rPr>
          <w:rFonts w:ascii="Arial" w:hAnsi="Arial" w:cs="Arial"/>
          <w:b/>
          <w:bCs/>
          <w:sz w:val="24"/>
          <w:szCs w:val="24"/>
          <w:lang w:val="es-ES_tradnl"/>
        </w:rPr>
        <w:lastRenderedPageBreak/>
        <w:t>ANEXO IV</w:t>
      </w:r>
    </w:p>
    <w:p w14:paraId="0BC2BDB8" w14:textId="77777777" w:rsidR="00911276" w:rsidRDefault="00911276">
      <w:pPr>
        <w:pStyle w:val="Textodebloque1"/>
        <w:tabs>
          <w:tab w:val="left" w:pos="9160"/>
          <w:tab w:val="left" w:pos="10076"/>
          <w:tab w:val="left" w:pos="10992"/>
          <w:tab w:val="left" w:pos="11908"/>
          <w:tab w:val="left" w:pos="12824"/>
          <w:tab w:val="left" w:pos="13740"/>
          <w:tab w:val="left" w:pos="14656"/>
        </w:tabs>
        <w:ind w:left="0"/>
        <w:rPr>
          <w:rFonts w:ascii="Arial" w:hAnsi="Arial" w:cs="Arial"/>
          <w:b w:val="0"/>
          <w:bCs/>
          <w:sz w:val="20"/>
          <w:szCs w:val="24"/>
          <w:lang w:val="es-ES"/>
        </w:rPr>
      </w:pPr>
    </w:p>
    <w:p w14:paraId="48F501E7" w14:textId="77777777" w:rsidR="00911276" w:rsidRDefault="00244673">
      <w:pPr>
        <w:pStyle w:val="Textodebloque1"/>
        <w:tabs>
          <w:tab w:val="left" w:pos="9160"/>
          <w:tab w:val="left" w:pos="10076"/>
          <w:tab w:val="left" w:pos="10992"/>
          <w:tab w:val="left" w:pos="11908"/>
          <w:tab w:val="left" w:pos="12824"/>
          <w:tab w:val="left" w:pos="13740"/>
          <w:tab w:val="left" w:pos="14656"/>
        </w:tabs>
        <w:ind w:left="0"/>
      </w:pPr>
      <w:r>
        <w:rPr>
          <w:rFonts w:ascii="Arial" w:hAnsi="Arial" w:cs="Arial"/>
          <w:b w:val="0"/>
          <w:sz w:val="20"/>
          <w:lang w:val="es-ES"/>
        </w:rPr>
        <w:t>D./Dña. _______________________________, con NIF núm. ___________,</w:t>
      </w:r>
    </w:p>
    <w:p w14:paraId="7A56CE63" w14:textId="77777777" w:rsidR="00911276" w:rsidRDefault="00911276">
      <w:pPr>
        <w:pStyle w:val="Textodebloque1"/>
        <w:ind w:left="0"/>
        <w:rPr>
          <w:rFonts w:ascii="Arial" w:hAnsi="Arial" w:cs="Arial"/>
          <w:b w:val="0"/>
          <w:bCs/>
          <w:sz w:val="20"/>
          <w:lang w:val="es-ES"/>
        </w:rPr>
      </w:pPr>
    </w:p>
    <w:p w14:paraId="6F389323" w14:textId="77777777" w:rsidR="00911276" w:rsidRDefault="00244673">
      <w:pPr>
        <w:pStyle w:val="Textodebloque1"/>
        <w:ind w:left="0"/>
      </w:pPr>
      <w:r>
        <w:rPr>
          <w:rFonts w:ascii="Arial" w:hAnsi="Arial" w:cs="Arial"/>
          <w:sz w:val="20"/>
        </w:rPr>
        <w:t>DECLARA:</w:t>
      </w:r>
      <w:r>
        <w:rPr>
          <w:rFonts w:ascii="Arial" w:hAnsi="Arial" w:cs="Arial"/>
          <w:b w:val="0"/>
          <w:bCs/>
          <w:sz w:val="20"/>
        </w:rPr>
        <w:t xml:space="preserve"> </w:t>
      </w:r>
      <w:r>
        <w:rPr>
          <w:rFonts w:ascii="Arial" w:hAnsi="Arial" w:cs="Arial"/>
          <w:b w:val="0"/>
          <w:sz w:val="20"/>
        </w:rPr>
        <w:t xml:space="preserve">Que ha participado en la actividad subvencionada, así como cumplida su finalidad. Que los gastos originados por dicha actuación, suman un importe total de ___________________, cuyos justificantes originales de conformidad con los dispuesto en las bases, se adjuntan a la presente solicitud, cuyo detalle es el siguiente: </w:t>
      </w:r>
    </w:p>
    <w:p w14:paraId="6871AA90" w14:textId="77777777" w:rsidR="00911276" w:rsidRDefault="00911276">
      <w:pPr>
        <w:pStyle w:val="Textodebloque1"/>
        <w:tabs>
          <w:tab w:val="left" w:pos="9160"/>
          <w:tab w:val="left" w:pos="10076"/>
          <w:tab w:val="left" w:pos="10992"/>
          <w:tab w:val="left" w:pos="11908"/>
          <w:tab w:val="left" w:pos="12824"/>
          <w:tab w:val="left" w:pos="13740"/>
          <w:tab w:val="left" w:pos="14656"/>
        </w:tabs>
        <w:ind w:left="0"/>
        <w:rPr>
          <w:rFonts w:ascii="Arial" w:hAnsi="Arial" w:cs="Arial"/>
          <w:b w:val="0"/>
          <w:bCs/>
          <w:sz w:val="20"/>
        </w:rPr>
      </w:pPr>
    </w:p>
    <w:p w14:paraId="6BA93219" w14:textId="77777777" w:rsidR="00911276" w:rsidRDefault="00911276">
      <w:pPr>
        <w:pStyle w:val="Textodebloque1"/>
        <w:tabs>
          <w:tab w:val="left" w:pos="3686"/>
          <w:tab w:val="left" w:pos="4111"/>
          <w:tab w:val="left" w:pos="4536"/>
          <w:tab w:val="left" w:pos="5529"/>
          <w:tab w:val="right" w:pos="8789"/>
        </w:tabs>
        <w:ind w:left="0"/>
        <w:jc w:val="left"/>
        <w:rPr>
          <w:rFonts w:ascii="Arial" w:hAnsi="Arial" w:cs="Arial"/>
          <w:b w:val="0"/>
          <w:sz w:val="4"/>
          <w:szCs w:val="4"/>
        </w:rPr>
      </w:pPr>
    </w:p>
    <w:p w14:paraId="54F3D67A" w14:textId="77777777" w:rsidR="00911276" w:rsidRDefault="00244673">
      <w:pPr>
        <w:pStyle w:val="Textodebloque1"/>
        <w:tabs>
          <w:tab w:val="left" w:pos="3686"/>
          <w:tab w:val="left" w:pos="4111"/>
          <w:tab w:val="left" w:pos="4536"/>
          <w:tab w:val="left" w:pos="5529"/>
          <w:tab w:val="right" w:pos="8789"/>
        </w:tabs>
        <w:ind w:left="0"/>
        <w:jc w:val="left"/>
      </w:pPr>
      <w:r>
        <w:t>JUSTIFICACIÓN DE GASTOS:</w:t>
      </w:r>
    </w:p>
    <w:tbl>
      <w:tblPr>
        <w:tblW w:w="0" w:type="auto"/>
        <w:tblInd w:w="70" w:type="dxa"/>
        <w:tblLayout w:type="fixed"/>
        <w:tblCellMar>
          <w:left w:w="70" w:type="dxa"/>
          <w:right w:w="70" w:type="dxa"/>
        </w:tblCellMar>
        <w:tblLook w:val="0000" w:firstRow="0" w:lastRow="0" w:firstColumn="0" w:lastColumn="0" w:noHBand="0" w:noVBand="0"/>
      </w:tblPr>
      <w:tblGrid>
        <w:gridCol w:w="2197"/>
        <w:gridCol w:w="1275"/>
        <w:gridCol w:w="851"/>
        <w:gridCol w:w="1276"/>
        <w:gridCol w:w="1134"/>
        <w:gridCol w:w="1275"/>
        <w:gridCol w:w="1418"/>
      </w:tblGrid>
      <w:tr w:rsidR="00911276" w14:paraId="7932C063" w14:textId="77777777">
        <w:trPr>
          <w:trHeight w:val="306"/>
        </w:trPr>
        <w:tc>
          <w:tcPr>
            <w:tcW w:w="2197" w:type="dxa"/>
            <w:tcBorders>
              <w:top w:val="single" w:sz="4" w:space="0" w:color="000000"/>
              <w:left w:val="single" w:sz="4" w:space="0" w:color="000000"/>
              <w:bottom w:val="single" w:sz="4" w:space="0" w:color="000000"/>
              <w:right w:val="single" w:sz="4" w:space="0" w:color="000000"/>
            </w:tcBorders>
          </w:tcPr>
          <w:p w14:paraId="2977E7A7" w14:textId="77777777" w:rsidR="00911276" w:rsidRDefault="00244673">
            <w:pPr>
              <w:pStyle w:val="Textodebloque1"/>
              <w:ind w:left="0"/>
            </w:pPr>
            <w:r>
              <w:rPr>
                <w:rFonts w:ascii="Arial" w:hAnsi="Arial" w:cs="Arial"/>
                <w:sz w:val="18"/>
                <w:szCs w:val="18"/>
              </w:rPr>
              <w:t xml:space="preserve">Concepto de gasto </w:t>
            </w:r>
          </w:p>
        </w:tc>
        <w:tc>
          <w:tcPr>
            <w:tcW w:w="1275" w:type="dxa"/>
            <w:tcBorders>
              <w:top w:val="single" w:sz="4" w:space="0" w:color="000000"/>
              <w:left w:val="single" w:sz="4" w:space="0" w:color="000000"/>
              <w:bottom w:val="single" w:sz="4" w:space="0" w:color="000000"/>
              <w:right w:val="single" w:sz="4" w:space="0" w:color="000000"/>
            </w:tcBorders>
          </w:tcPr>
          <w:p w14:paraId="77FEC9A1" w14:textId="77777777" w:rsidR="00911276" w:rsidRDefault="00244673">
            <w:pPr>
              <w:pStyle w:val="Textodebloque1"/>
              <w:ind w:left="0"/>
            </w:pPr>
            <w:r>
              <w:rPr>
                <w:rFonts w:ascii="Arial" w:hAnsi="Arial" w:cs="Arial"/>
                <w:sz w:val="18"/>
                <w:szCs w:val="18"/>
              </w:rPr>
              <w:t>Competición</w:t>
            </w:r>
          </w:p>
        </w:tc>
        <w:tc>
          <w:tcPr>
            <w:tcW w:w="851" w:type="dxa"/>
            <w:tcBorders>
              <w:top w:val="single" w:sz="4" w:space="0" w:color="000000"/>
              <w:left w:val="single" w:sz="4" w:space="0" w:color="000000"/>
              <w:bottom w:val="single" w:sz="4" w:space="0" w:color="000000"/>
              <w:right w:val="single" w:sz="4" w:space="0" w:color="000000"/>
            </w:tcBorders>
          </w:tcPr>
          <w:p w14:paraId="048A2F23" w14:textId="77777777" w:rsidR="00911276" w:rsidRDefault="00244673">
            <w:pPr>
              <w:pStyle w:val="Textodebloque1"/>
              <w:ind w:left="0"/>
              <w:jc w:val="left"/>
            </w:pPr>
            <w:r>
              <w:rPr>
                <w:rFonts w:ascii="Arial" w:hAnsi="Arial" w:cs="Arial"/>
                <w:sz w:val="18"/>
                <w:szCs w:val="18"/>
              </w:rPr>
              <w:t>Fecha</w:t>
            </w:r>
          </w:p>
        </w:tc>
        <w:tc>
          <w:tcPr>
            <w:tcW w:w="1276" w:type="dxa"/>
            <w:tcBorders>
              <w:top w:val="single" w:sz="4" w:space="0" w:color="000000"/>
              <w:left w:val="single" w:sz="4" w:space="0" w:color="000000"/>
              <w:bottom w:val="single" w:sz="4" w:space="0" w:color="000000"/>
              <w:right w:val="single" w:sz="4" w:space="0" w:color="000000"/>
            </w:tcBorders>
          </w:tcPr>
          <w:p w14:paraId="443EF8C1" w14:textId="77777777" w:rsidR="00911276" w:rsidRDefault="00244673">
            <w:pPr>
              <w:pStyle w:val="Textodebloque1"/>
              <w:ind w:left="0"/>
              <w:jc w:val="left"/>
            </w:pPr>
            <w:r>
              <w:rPr>
                <w:rFonts w:ascii="Arial" w:hAnsi="Arial" w:cs="Arial"/>
                <w:sz w:val="18"/>
                <w:szCs w:val="18"/>
              </w:rPr>
              <w:t>Lugar</w:t>
            </w:r>
          </w:p>
          <w:p w14:paraId="3ED9CFF1" w14:textId="77777777" w:rsidR="00911276" w:rsidRDefault="00244673">
            <w:pPr>
              <w:pStyle w:val="Textodebloque1"/>
              <w:ind w:left="0"/>
              <w:jc w:val="left"/>
            </w:pPr>
            <w:r>
              <w:rPr>
                <w:rFonts w:ascii="Arial" w:hAnsi="Arial" w:cs="Arial"/>
                <w:sz w:val="18"/>
                <w:szCs w:val="18"/>
              </w:rPr>
              <w:t>Competición</w:t>
            </w:r>
          </w:p>
        </w:tc>
        <w:tc>
          <w:tcPr>
            <w:tcW w:w="1134" w:type="dxa"/>
            <w:tcBorders>
              <w:top w:val="single" w:sz="4" w:space="0" w:color="000000"/>
              <w:left w:val="single" w:sz="4" w:space="0" w:color="000000"/>
              <w:bottom w:val="single" w:sz="4" w:space="0" w:color="000000"/>
              <w:right w:val="single" w:sz="4" w:space="0" w:color="000000"/>
            </w:tcBorders>
          </w:tcPr>
          <w:p w14:paraId="450B237F" w14:textId="77777777" w:rsidR="00911276" w:rsidRDefault="00244673">
            <w:pPr>
              <w:pStyle w:val="Textodebloque1"/>
              <w:ind w:left="0"/>
              <w:jc w:val="left"/>
            </w:pPr>
            <w:r>
              <w:rPr>
                <w:rFonts w:ascii="Arial" w:hAnsi="Arial" w:cs="Arial"/>
                <w:sz w:val="18"/>
                <w:szCs w:val="18"/>
              </w:rPr>
              <w:t>Resultado</w:t>
            </w:r>
          </w:p>
          <w:p w14:paraId="575D9BE6" w14:textId="77777777" w:rsidR="00911276" w:rsidRDefault="00244673">
            <w:pPr>
              <w:pStyle w:val="Textodebloque1"/>
              <w:ind w:left="0"/>
              <w:jc w:val="left"/>
            </w:pPr>
            <w:r>
              <w:rPr>
                <w:rFonts w:ascii="Arial" w:hAnsi="Arial" w:cs="Arial"/>
                <w:sz w:val="18"/>
                <w:szCs w:val="18"/>
              </w:rPr>
              <w:t>(número)</w:t>
            </w:r>
          </w:p>
        </w:tc>
        <w:tc>
          <w:tcPr>
            <w:tcW w:w="1275" w:type="dxa"/>
            <w:tcBorders>
              <w:top w:val="single" w:sz="4" w:space="0" w:color="000000"/>
              <w:left w:val="single" w:sz="4" w:space="0" w:color="000000"/>
              <w:bottom w:val="single" w:sz="4" w:space="0" w:color="000000"/>
              <w:right w:val="single" w:sz="4" w:space="0" w:color="000000"/>
            </w:tcBorders>
          </w:tcPr>
          <w:p w14:paraId="3D329B73" w14:textId="77777777" w:rsidR="00911276" w:rsidRDefault="00244673">
            <w:pPr>
              <w:pStyle w:val="Textodebloque1"/>
              <w:ind w:left="0"/>
              <w:jc w:val="left"/>
            </w:pPr>
            <w:proofErr w:type="spellStart"/>
            <w:r>
              <w:rPr>
                <w:rFonts w:ascii="Arial" w:hAnsi="Arial" w:cs="Arial"/>
                <w:sz w:val="18"/>
                <w:szCs w:val="18"/>
              </w:rPr>
              <w:t>Nº</w:t>
            </w:r>
            <w:proofErr w:type="spellEnd"/>
            <w:r>
              <w:rPr>
                <w:rFonts w:ascii="Arial" w:hAnsi="Arial" w:cs="Arial"/>
                <w:sz w:val="18"/>
                <w:szCs w:val="18"/>
              </w:rPr>
              <w:t xml:space="preserve"> factura </w:t>
            </w:r>
          </w:p>
        </w:tc>
        <w:tc>
          <w:tcPr>
            <w:tcW w:w="1418" w:type="dxa"/>
            <w:tcBorders>
              <w:top w:val="single" w:sz="4" w:space="0" w:color="000000"/>
              <w:left w:val="single" w:sz="4" w:space="0" w:color="000000"/>
              <w:bottom w:val="single" w:sz="4" w:space="0" w:color="000000"/>
              <w:right w:val="single" w:sz="4" w:space="0" w:color="000000"/>
            </w:tcBorders>
          </w:tcPr>
          <w:p w14:paraId="59825CE6" w14:textId="77777777" w:rsidR="00911276" w:rsidRDefault="00244673">
            <w:pPr>
              <w:pStyle w:val="Textodebloque1"/>
              <w:ind w:left="0"/>
              <w:jc w:val="left"/>
            </w:pPr>
            <w:r>
              <w:rPr>
                <w:rFonts w:ascii="Arial" w:hAnsi="Arial" w:cs="Arial"/>
                <w:sz w:val="18"/>
                <w:szCs w:val="18"/>
              </w:rPr>
              <w:t>Importe (€)</w:t>
            </w:r>
          </w:p>
        </w:tc>
      </w:tr>
      <w:tr w:rsidR="00911276" w14:paraId="5BCD2FE7" w14:textId="77777777">
        <w:trPr>
          <w:trHeight w:val="306"/>
        </w:trPr>
        <w:tc>
          <w:tcPr>
            <w:tcW w:w="2197" w:type="dxa"/>
            <w:tcBorders>
              <w:top w:val="single" w:sz="4" w:space="0" w:color="000000"/>
              <w:left w:val="single" w:sz="4" w:space="0" w:color="000000"/>
              <w:bottom w:val="single" w:sz="4" w:space="0" w:color="000000"/>
              <w:right w:val="single" w:sz="4" w:space="0" w:color="000000"/>
            </w:tcBorders>
          </w:tcPr>
          <w:p w14:paraId="2B0B9831" w14:textId="77777777" w:rsidR="00911276" w:rsidRDefault="00911276">
            <w:pPr>
              <w:pStyle w:val="Textodebloque1"/>
              <w:snapToGrid w:val="0"/>
              <w:ind w:left="0"/>
              <w:rPr>
                <w:rFonts w:ascii="Arial" w:hAnsi="Arial" w:cs="Arial"/>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76DA5DF3" w14:textId="77777777" w:rsidR="00911276" w:rsidRDefault="00911276">
            <w:pPr>
              <w:pStyle w:val="Textodebloque1"/>
              <w:snapToGrid w:val="0"/>
              <w:ind w:left="0"/>
              <w:rPr>
                <w:rFonts w:ascii="Arial" w:hAnsi="Arial" w:cs="Arial"/>
                <w:sz w:val="18"/>
                <w:szCs w:val="18"/>
              </w:rPr>
            </w:pPr>
          </w:p>
        </w:tc>
        <w:tc>
          <w:tcPr>
            <w:tcW w:w="851" w:type="dxa"/>
            <w:tcBorders>
              <w:top w:val="single" w:sz="4" w:space="0" w:color="000000"/>
              <w:left w:val="single" w:sz="4" w:space="0" w:color="000000"/>
              <w:bottom w:val="single" w:sz="4" w:space="0" w:color="000000"/>
              <w:right w:val="single" w:sz="4" w:space="0" w:color="000000"/>
            </w:tcBorders>
          </w:tcPr>
          <w:p w14:paraId="32531E6D" w14:textId="77777777" w:rsidR="00911276" w:rsidRDefault="00911276">
            <w:pPr>
              <w:pStyle w:val="Textodebloque1"/>
              <w:snapToGrid w:val="0"/>
              <w:ind w:left="0"/>
              <w:jc w:val="left"/>
              <w:rPr>
                <w:rFonts w:ascii="Arial" w:hAnsi="Arial" w:cs="Arial"/>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39C30BD9" w14:textId="77777777" w:rsidR="00911276" w:rsidRDefault="00911276">
            <w:pPr>
              <w:pStyle w:val="Textodebloque1"/>
              <w:snapToGrid w:val="0"/>
              <w:ind w:left="0"/>
              <w:jc w:val="left"/>
              <w:rPr>
                <w:rFonts w:ascii="Arial" w:hAnsi="Arial" w:cs="Arial"/>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0AAA4BEB" w14:textId="77777777" w:rsidR="00911276" w:rsidRDefault="00911276">
            <w:pPr>
              <w:pStyle w:val="Textodebloque1"/>
              <w:snapToGrid w:val="0"/>
              <w:ind w:left="0"/>
              <w:jc w:val="left"/>
              <w:rPr>
                <w:rFonts w:ascii="Arial" w:hAnsi="Arial" w:cs="Arial"/>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422F1FCE" w14:textId="77777777" w:rsidR="00911276" w:rsidRDefault="00911276">
            <w:pPr>
              <w:pStyle w:val="Textodebloque1"/>
              <w:snapToGrid w:val="0"/>
              <w:ind w:left="0"/>
              <w:jc w:val="left"/>
              <w:rPr>
                <w:rFonts w:ascii="Arial" w:hAnsi="Arial" w:cs="Arial"/>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24E40CD6" w14:textId="77777777" w:rsidR="00911276" w:rsidRDefault="00911276">
            <w:pPr>
              <w:pStyle w:val="Textodebloque1"/>
              <w:snapToGrid w:val="0"/>
              <w:ind w:left="0"/>
              <w:jc w:val="left"/>
              <w:rPr>
                <w:rFonts w:ascii="Arial" w:hAnsi="Arial" w:cs="Arial"/>
                <w:sz w:val="18"/>
                <w:szCs w:val="18"/>
              </w:rPr>
            </w:pPr>
          </w:p>
        </w:tc>
      </w:tr>
      <w:tr w:rsidR="00911276" w14:paraId="39ABD905" w14:textId="77777777">
        <w:trPr>
          <w:trHeight w:val="343"/>
        </w:trPr>
        <w:tc>
          <w:tcPr>
            <w:tcW w:w="2197" w:type="dxa"/>
            <w:tcBorders>
              <w:top w:val="single" w:sz="4" w:space="0" w:color="000000"/>
              <w:left w:val="single" w:sz="4" w:space="0" w:color="000000"/>
              <w:bottom w:val="single" w:sz="4" w:space="0" w:color="000000"/>
              <w:right w:val="single" w:sz="4" w:space="0" w:color="000000"/>
            </w:tcBorders>
          </w:tcPr>
          <w:p w14:paraId="69B399AA" w14:textId="77777777" w:rsidR="00911276" w:rsidRDefault="00911276">
            <w:pPr>
              <w:pStyle w:val="Textodebloque1"/>
              <w:snapToGrid w:val="0"/>
              <w:ind w:left="0"/>
              <w:jc w:val="left"/>
              <w:rPr>
                <w:rFonts w:ascii="Arial" w:hAnsi="Arial" w:cs="Arial"/>
                <w:b w:val="0"/>
                <w:sz w:val="21"/>
                <w:szCs w:val="18"/>
              </w:rPr>
            </w:pPr>
          </w:p>
        </w:tc>
        <w:tc>
          <w:tcPr>
            <w:tcW w:w="1275" w:type="dxa"/>
            <w:tcBorders>
              <w:top w:val="single" w:sz="4" w:space="0" w:color="000000"/>
              <w:left w:val="single" w:sz="4" w:space="0" w:color="000000"/>
              <w:bottom w:val="single" w:sz="4" w:space="0" w:color="000000"/>
              <w:right w:val="single" w:sz="4" w:space="0" w:color="000000"/>
            </w:tcBorders>
          </w:tcPr>
          <w:p w14:paraId="2A1B0C6A" w14:textId="77777777" w:rsidR="00911276" w:rsidRDefault="00911276">
            <w:pPr>
              <w:pStyle w:val="Textodebloque1"/>
              <w:snapToGrid w:val="0"/>
              <w:ind w:left="0"/>
              <w:jc w:val="left"/>
              <w:rPr>
                <w:rFonts w:ascii="Arial" w:hAnsi="Arial" w:cs="Arial"/>
                <w:b w:val="0"/>
                <w:sz w:val="21"/>
              </w:rPr>
            </w:pPr>
          </w:p>
        </w:tc>
        <w:tc>
          <w:tcPr>
            <w:tcW w:w="851" w:type="dxa"/>
            <w:tcBorders>
              <w:top w:val="single" w:sz="4" w:space="0" w:color="000000"/>
              <w:left w:val="single" w:sz="4" w:space="0" w:color="000000"/>
              <w:bottom w:val="single" w:sz="4" w:space="0" w:color="000000"/>
              <w:right w:val="single" w:sz="4" w:space="0" w:color="000000"/>
            </w:tcBorders>
          </w:tcPr>
          <w:p w14:paraId="6AB8096F" w14:textId="77777777" w:rsidR="00911276" w:rsidRDefault="00911276">
            <w:pPr>
              <w:pStyle w:val="Textodebloque1"/>
              <w:snapToGrid w:val="0"/>
              <w:ind w:left="0"/>
              <w:jc w:val="left"/>
              <w:rPr>
                <w:rFonts w:ascii="Arial" w:hAnsi="Arial" w:cs="Arial"/>
                <w:b w:val="0"/>
                <w:sz w:val="21"/>
              </w:rPr>
            </w:pPr>
          </w:p>
        </w:tc>
        <w:tc>
          <w:tcPr>
            <w:tcW w:w="1276" w:type="dxa"/>
            <w:tcBorders>
              <w:top w:val="single" w:sz="4" w:space="0" w:color="000000"/>
              <w:left w:val="single" w:sz="4" w:space="0" w:color="000000"/>
              <w:bottom w:val="single" w:sz="4" w:space="0" w:color="000000"/>
              <w:right w:val="single" w:sz="4" w:space="0" w:color="000000"/>
            </w:tcBorders>
          </w:tcPr>
          <w:p w14:paraId="314ED9BE" w14:textId="77777777" w:rsidR="00911276" w:rsidRDefault="00911276">
            <w:pPr>
              <w:pStyle w:val="Textodebloque1"/>
              <w:snapToGrid w:val="0"/>
              <w:ind w:left="0"/>
              <w:jc w:val="left"/>
              <w:rPr>
                <w:rFonts w:ascii="Arial" w:hAnsi="Arial" w:cs="Arial"/>
                <w:b w:val="0"/>
                <w:sz w:val="21"/>
              </w:rPr>
            </w:pPr>
          </w:p>
        </w:tc>
        <w:tc>
          <w:tcPr>
            <w:tcW w:w="1134" w:type="dxa"/>
            <w:tcBorders>
              <w:top w:val="single" w:sz="4" w:space="0" w:color="000000"/>
              <w:left w:val="single" w:sz="4" w:space="0" w:color="000000"/>
              <w:bottom w:val="single" w:sz="4" w:space="0" w:color="000000"/>
              <w:right w:val="single" w:sz="4" w:space="0" w:color="000000"/>
            </w:tcBorders>
          </w:tcPr>
          <w:p w14:paraId="39040F83" w14:textId="77777777" w:rsidR="00911276" w:rsidRDefault="00911276">
            <w:pPr>
              <w:pStyle w:val="Textodebloque1"/>
              <w:snapToGrid w:val="0"/>
              <w:ind w:left="0"/>
              <w:jc w:val="left"/>
              <w:rPr>
                <w:rFonts w:ascii="Arial" w:hAnsi="Arial" w:cs="Arial"/>
                <w:b w:val="0"/>
                <w:sz w:val="21"/>
              </w:rPr>
            </w:pPr>
          </w:p>
        </w:tc>
        <w:tc>
          <w:tcPr>
            <w:tcW w:w="1275" w:type="dxa"/>
            <w:tcBorders>
              <w:top w:val="single" w:sz="4" w:space="0" w:color="000000"/>
              <w:left w:val="single" w:sz="4" w:space="0" w:color="000000"/>
              <w:bottom w:val="single" w:sz="4" w:space="0" w:color="000000"/>
              <w:right w:val="single" w:sz="4" w:space="0" w:color="000000"/>
            </w:tcBorders>
          </w:tcPr>
          <w:p w14:paraId="6BD3E4FC" w14:textId="77777777" w:rsidR="00911276" w:rsidRDefault="00911276">
            <w:pPr>
              <w:pStyle w:val="Textodebloque1"/>
              <w:snapToGrid w:val="0"/>
              <w:ind w:left="0"/>
              <w:jc w:val="left"/>
              <w:rPr>
                <w:rFonts w:ascii="Arial" w:hAnsi="Arial" w:cs="Arial"/>
                <w:b w:val="0"/>
                <w:sz w:val="21"/>
              </w:rPr>
            </w:pPr>
          </w:p>
        </w:tc>
        <w:tc>
          <w:tcPr>
            <w:tcW w:w="1418" w:type="dxa"/>
            <w:tcBorders>
              <w:top w:val="single" w:sz="4" w:space="0" w:color="000000"/>
              <w:left w:val="single" w:sz="4" w:space="0" w:color="000000"/>
              <w:bottom w:val="single" w:sz="4" w:space="0" w:color="000000"/>
              <w:right w:val="single" w:sz="4" w:space="0" w:color="000000"/>
            </w:tcBorders>
          </w:tcPr>
          <w:p w14:paraId="3B0493EE" w14:textId="77777777" w:rsidR="00911276" w:rsidRDefault="00911276">
            <w:pPr>
              <w:pStyle w:val="Textodebloque1"/>
              <w:snapToGrid w:val="0"/>
              <w:ind w:left="0"/>
              <w:jc w:val="left"/>
              <w:rPr>
                <w:rFonts w:ascii="Arial" w:hAnsi="Arial" w:cs="Arial"/>
                <w:b w:val="0"/>
                <w:sz w:val="21"/>
              </w:rPr>
            </w:pPr>
          </w:p>
        </w:tc>
      </w:tr>
      <w:tr w:rsidR="00911276" w14:paraId="29EF910D" w14:textId="77777777">
        <w:trPr>
          <w:trHeight w:val="343"/>
        </w:trPr>
        <w:tc>
          <w:tcPr>
            <w:tcW w:w="2197" w:type="dxa"/>
            <w:tcBorders>
              <w:top w:val="single" w:sz="4" w:space="0" w:color="000000"/>
              <w:left w:val="single" w:sz="4" w:space="0" w:color="000000"/>
              <w:bottom w:val="single" w:sz="4" w:space="0" w:color="000000"/>
              <w:right w:val="single" w:sz="4" w:space="0" w:color="000000"/>
            </w:tcBorders>
          </w:tcPr>
          <w:p w14:paraId="10B15A34" w14:textId="77777777" w:rsidR="00911276" w:rsidRDefault="00911276">
            <w:pPr>
              <w:pStyle w:val="Textodebloque1"/>
              <w:snapToGrid w:val="0"/>
              <w:ind w:left="0"/>
              <w:jc w:val="left"/>
              <w:rPr>
                <w:rFonts w:ascii="Arial" w:hAnsi="Arial" w:cs="Arial"/>
                <w:b w:val="0"/>
                <w:sz w:val="21"/>
              </w:rPr>
            </w:pPr>
          </w:p>
        </w:tc>
        <w:tc>
          <w:tcPr>
            <w:tcW w:w="1275" w:type="dxa"/>
            <w:tcBorders>
              <w:top w:val="single" w:sz="4" w:space="0" w:color="000000"/>
              <w:left w:val="single" w:sz="4" w:space="0" w:color="000000"/>
              <w:bottom w:val="single" w:sz="4" w:space="0" w:color="000000"/>
              <w:right w:val="single" w:sz="4" w:space="0" w:color="000000"/>
            </w:tcBorders>
          </w:tcPr>
          <w:p w14:paraId="7EDE3801" w14:textId="77777777" w:rsidR="00911276" w:rsidRDefault="00911276">
            <w:pPr>
              <w:pStyle w:val="Textodebloque1"/>
              <w:snapToGrid w:val="0"/>
              <w:ind w:left="0"/>
              <w:jc w:val="left"/>
              <w:rPr>
                <w:rFonts w:ascii="Arial" w:hAnsi="Arial" w:cs="Arial"/>
                <w:b w:val="0"/>
                <w:sz w:val="21"/>
              </w:rPr>
            </w:pPr>
          </w:p>
        </w:tc>
        <w:tc>
          <w:tcPr>
            <w:tcW w:w="851" w:type="dxa"/>
            <w:tcBorders>
              <w:top w:val="single" w:sz="4" w:space="0" w:color="000000"/>
              <w:left w:val="single" w:sz="4" w:space="0" w:color="000000"/>
              <w:bottom w:val="single" w:sz="4" w:space="0" w:color="000000"/>
              <w:right w:val="single" w:sz="4" w:space="0" w:color="000000"/>
            </w:tcBorders>
          </w:tcPr>
          <w:p w14:paraId="2E178AA1" w14:textId="77777777" w:rsidR="00911276" w:rsidRDefault="00911276">
            <w:pPr>
              <w:pStyle w:val="Textodebloque1"/>
              <w:snapToGrid w:val="0"/>
              <w:ind w:left="0"/>
              <w:jc w:val="left"/>
              <w:rPr>
                <w:rFonts w:ascii="Arial" w:hAnsi="Arial" w:cs="Arial"/>
                <w:b w:val="0"/>
                <w:sz w:val="21"/>
              </w:rPr>
            </w:pPr>
          </w:p>
        </w:tc>
        <w:tc>
          <w:tcPr>
            <w:tcW w:w="1276" w:type="dxa"/>
            <w:tcBorders>
              <w:top w:val="single" w:sz="4" w:space="0" w:color="000000"/>
              <w:left w:val="single" w:sz="4" w:space="0" w:color="000000"/>
              <w:bottom w:val="single" w:sz="4" w:space="0" w:color="000000"/>
              <w:right w:val="single" w:sz="4" w:space="0" w:color="000000"/>
            </w:tcBorders>
          </w:tcPr>
          <w:p w14:paraId="582E1D86" w14:textId="77777777" w:rsidR="00911276" w:rsidRDefault="00911276">
            <w:pPr>
              <w:pStyle w:val="Textodebloque1"/>
              <w:snapToGrid w:val="0"/>
              <w:ind w:left="0"/>
              <w:jc w:val="left"/>
              <w:rPr>
                <w:rFonts w:ascii="Arial" w:hAnsi="Arial" w:cs="Arial"/>
                <w:b w:val="0"/>
                <w:sz w:val="21"/>
              </w:rPr>
            </w:pPr>
          </w:p>
        </w:tc>
        <w:tc>
          <w:tcPr>
            <w:tcW w:w="1134" w:type="dxa"/>
            <w:tcBorders>
              <w:top w:val="single" w:sz="4" w:space="0" w:color="000000"/>
              <w:left w:val="single" w:sz="4" w:space="0" w:color="000000"/>
              <w:bottom w:val="single" w:sz="4" w:space="0" w:color="000000"/>
              <w:right w:val="single" w:sz="4" w:space="0" w:color="000000"/>
            </w:tcBorders>
          </w:tcPr>
          <w:p w14:paraId="7C2F921D" w14:textId="77777777" w:rsidR="00911276" w:rsidRDefault="00911276">
            <w:pPr>
              <w:pStyle w:val="Textodebloque1"/>
              <w:snapToGrid w:val="0"/>
              <w:ind w:left="0"/>
              <w:jc w:val="left"/>
              <w:rPr>
                <w:rFonts w:ascii="Arial" w:hAnsi="Arial" w:cs="Arial"/>
                <w:b w:val="0"/>
                <w:sz w:val="21"/>
              </w:rPr>
            </w:pPr>
          </w:p>
        </w:tc>
        <w:tc>
          <w:tcPr>
            <w:tcW w:w="1275" w:type="dxa"/>
            <w:tcBorders>
              <w:top w:val="single" w:sz="4" w:space="0" w:color="000000"/>
              <w:left w:val="single" w:sz="4" w:space="0" w:color="000000"/>
              <w:bottom w:val="single" w:sz="4" w:space="0" w:color="000000"/>
              <w:right w:val="single" w:sz="4" w:space="0" w:color="000000"/>
            </w:tcBorders>
          </w:tcPr>
          <w:p w14:paraId="48056D14" w14:textId="77777777" w:rsidR="00911276" w:rsidRDefault="00911276">
            <w:pPr>
              <w:pStyle w:val="Textodebloque1"/>
              <w:snapToGrid w:val="0"/>
              <w:ind w:left="0"/>
              <w:jc w:val="left"/>
              <w:rPr>
                <w:rFonts w:ascii="Arial" w:hAnsi="Arial" w:cs="Arial"/>
                <w:b w:val="0"/>
                <w:sz w:val="21"/>
              </w:rPr>
            </w:pPr>
          </w:p>
        </w:tc>
        <w:tc>
          <w:tcPr>
            <w:tcW w:w="1418" w:type="dxa"/>
            <w:tcBorders>
              <w:top w:val="single" w:sz="4" w:space="0" w:color="000000"/>
              <w:left w:val="single" w:sz="4" w:space="0" w:color="000000"/>
              <w:bottom w:val="single" w:sz="4" w:space="0" w:color="000000"/>
              <w:right w:val="single" w:sz="4" w:space="0" w:color="000000"/>
            </w:tcBorders>
          </w:tcPr>
          <w:p w14:paraId="13366C90" w14:textId="77777777" w:rsidR="00911276" w:rsidRDefault="00911276">
            <w:pPr>
              <w:pStyle w:val="Textodebloque1"/>
              <w:snapToGrid w:val="0"/>
              <w:ind w:left="0"/>
              <w:jc w:val="left"/>
              <w:rPr>
                <w:rFonts w:ascii="Arial" w:hAnsi="Arial" w:cs="Arial"/>
                <w:b w:val="0"/>
                <w:sz w:val="21"/>
              </w:rPr>
            </w:pPr>
          </w:p>
        </w:tc>
      </w:tr>
      <w:tr w:rsidR="00911276" w14:paraId="04540426" w14:textId="77777777">
        <w:trPr>
          <w:trHeight w:val="343"/>
        </w:trPr>
        <w:tc>
          <w:tcPr>
            <w:tcW w:w="2197" w:type="dxa"/>
            <w:tcBorders>
              <w:top w:val="single" w:sz="4" w:space="0" w:color="000000"/>
              <w:left w:val="single" w:sz="4" w:space="0" w:color="000000"/>
              <w:bottom w:val="single" w:sz="4" w:space="0" w:color="000000"/>
              <w:right w:val="single" w:sz="4" w:space="0" w:color="000000"/>
            </w:tcBorders>
          </w:tcPr>
          <w:p w14:paraId="669C7729" w14:textId="77777777" w:rsidR="00911276" w:rsidRDefault="00911276">
            <w:pPr>
              <w:pStyle w:val="Textodebloque1"/>
              <w:snapToGrid w:val="0"/>
              <w:ind w:left="0"/>
              <w:jc w:val="left"/>
              <w:rPr>
                <w:rFonts w:ascii="Arial" w:hAnsi="Arial" w:cs="Arial"/>
                <w:b w:val="0"/>
                <w:sz w:val="21"/>
              </w:rPr>
            </w:pPr>
          </w:p>
        </w:tc>
        <w:tc>
          <w:tcPr>
            <w:tcW w:w="1275" w:type="dxa"/>
            <w:tcBorders>
              <w:top w:val="single" w:sz="4" w:space="0" w:color="000000"/>
              <w:left w:val="single" w:sz="4" w:space="0" w:color="000000"/>
              <w:bottom w:val="single" w:sz="4" w:space="0" w:color="000000"/>
              <w:right w:val="single" w:sz="4" w:space="0" w:color="000000"/>
            </w:tcBorders>
          </w:tcPr>
          <w:p w14:paraId="1B945F20" w14:textId="77777777" w:rsidR="00911276" w:rsidRDefault="00911276">
            <w:pPr>
              <w:pStyle w:val="Textodebloque1"/>
              <w:snapToGrid w:val="0"/>
              <w:ind w:left="0"/>
              <w:jc w:val="left"/>
              <w:rPr>
                <w:rFonts w:ascii="Arial" w:hAnsi="Arial" w:cs="Arial"/>
                <w:b w:val="0"/>
                <w:sz w:val="21"/>
              </w:rPr>
            </w:pPr>
          </w:p>
        </w:tc>
        <w:tc>
          <w:tcPr>
            <w:tcW w:w="851" w:type="dxa"/>
            <w:tcBorders>
              <w:top w:val="single" w:sz="4" w:space="0" w:color="000000"/>
              <w:left w:val="single" w:sz="4" w:space="0" w:color="000000"/>
              <w:bottom w:val="single" w:sz="4" w:space="0" w:color="000000"/>
              <w:right w:val="single" w:sz="4" w:space="0" w:color="000000"/>
            </w:tcBorders>
          </w:tcPr>
          <w:p w14:paraId="26121270" w14:textId="77777777" w:rsidR="00911276" w:rsidRDefault="00911276">
            <w:pPr>
              <w:pStyle w:val="Textodebloque1"/>
              <w:snapToGrid w:val="0"/>
              <w:ind w:left="0"/>
              <w:jc w:val="left"/>
              <w:rPr>
                <w:rFonts w:ascii="Arial" w:hAnsi="Arial" w:cs="Arial"/>
                <w:b w:val="0"/>
                <w:sz w:val="21"/>
              </w:rPr>
            </w:pPr>
          </w:p>
        </w:tc>
        <w:tc>
          <w:tcPr>
            <w:tcW w:w="1276" w:type="dxa"/>
            <w:tcBorders>
              <w:top w:val="single" w:sz="4" w:space="0" w:color="000000"/>
              <w:left w:val="single" w:sz="4" w:space="0" w:color="000000"/>
              <w:bottom w:val="single" w:sz="4" w:space="0" w:color="000000"/>
              <w:right w:val="single" w:sz="4" w:space="0" w:color="000000"/>
            </w:tcBorders>
          </w:tcPr>
          <w:p w14:paraId="1E5A14ED" w14:textId="77777777" w:rsidR="00911276" w:rsidRDefault="00911276">
            <w:pPr>
              <w:pStyle w:val="Textodebloque1"/>
              <w:snapToGrid w:val="0"/>
              <w:ind w:left="0"/>
              <w:jc w:val="left"/>
              <w:rPr>
                <w:rFonts w:ascii="Arial" w:hAnsi="Arial" w:cs="Arial"/>
                <w:b w:val="0"/>
                <w:sz w:val="21"/>
              </w:rPr>
            </w:pPr>
          </w:p>
        </w:tc>
        <w:tc>
          <w:tcPr>
            <w:tcW w:w="1134" w:type="dxa"/>
            <w:tcBorders>
              <w:top w:val="single" w:sz="4" w:space="0" w:color="000000"/>
              <w:left w:val="single" w:sz="4" w:space="0" w:color="000000"/>
              <w:bottom w:val="single" w:sz="4" w:space="0" w:color="000000"/>
              <w:right w:val="single" w:sz="4" w:space="0" w:color="000000"/>
            </w:tcBorders>
          </w:tcPr>
          <w:p w14:paraId="00E19175" w14:textId="77777777" w:rsidR="00911276" w:rsidRDefault="00911276">
            <w:pPr>
              <w:pStyle w:val="Textodebloque1"/>
              <w:snapToGrid w:val="0"/>
              <w:ind w:left="0"/>
              <w:jc w:val="left"/>
              <w:rPr>
                <w:rFonts w:ascii="Arial" w:hAnsi="Arial" w:cs="Arial"/>
                <w:b w:val="0"/>
                <w:sz w:val="21"/>
              </w:rPr>
            </w:pPr>
          </w:p>
        </w:tc>
        <w:tc>
          <w:tcPr>
            <w:tcW w:w="1275" w:type="dxa"/>
            <w:tcBorders>
              <w:top w:val="single" w:sz="4" w:space="0" w:color="000000"/>
              <w:left w:val="single" w:sz="4" w:space="0" w:color="000000"/>
              <w:bottom w:val="single" w:sz="4" w:space="0" w:color="000000"/>
              <w:right w:val="single" w:sz="4" w:space="0" w:color="000000"/>
            </w:tcBorders>
          </w:tcPr>
          <w:p w14:paraId="6895E24F" w14:textId="77777777" w:rsidR="00911276" w:rsidRDefault="00911276">
            <w:pPr>
              <w:pStyle w:val="Textodebloque1"/>
              <w:snapToGrid w:val="0"/>
              <w:ind w:left="0"/>
              <w:jc w:val="left"/>
              <w:rPr>
                <w:rFonts w:ascii="Arial" w:hAnsi="Arial" w:cs="Arial"/>
                <w:b w:val="0"/>
                <w:sz w:val="21"/>
              </w:rPr>
            </w:pPr>
          </w:p>
        </w:tc>
        <w:tc>
          <w:tcPr>
            <w:tcW w:w="1418" w:type="dxa"/>
            <w:tcBorders>
              <w:top w:val="single" w:sz="4" w:space="0" w:color="000000"/>
              <w:left w:val="single" w:sz="4" w:space="0" w:color="000000"/>
              <w:bottom w:val="single" w:sz="4" w:space="0" w:color="000000"/>
              <w:right w:val="single" w:sz="4" w:space="0" w:color="000000"/>
            </w:tcBorders>
          </w:tcPr>
          <w:p w14:paraId="5917E25E" w14:textId="77777777" w:rsidR="00911276" w:rsidRDefault="00911276">
            <w:pPr>
              <w:pStyle w:val="Textodebloque1"/>
              <w:snapToGrid w:val="0"/>
              <w:ind w:left="0"/>
              <w:jc w:val="left"/>
              <w:rPr>
                <w:rFonts w:ascii="Arial" w:hAnsi="Arial" w:cs="Arial"/>
                <w:b w:val="0"/>
                <w:sz w:val="21"/>
              </w:rPr>
            </w:pPr>
          </w:p>
        </w:tc>
      </w:tr>
      <w:tr w:rsidR="00911276" w14:paraId="3EF9804F" w14:textId="77777777">
        <w:trPr>
          <w:trHeight w:val="343"/>
        </w:trPr>
        <w:tc>
          <w:tcPr>
            <w:tcW w:w="2197" w:type="dxa"/>
            <w:tcBorders>
              <w:top w:val="single" w:sz="4" w:space="0" w:color="000000"/>
              <w:left w:val="single" w:sz="4" w:space="0" w:color="000000"/>
              <w:bottom w:val="single" w:sz="4" w:space="0" w:color="000000"/>
              <w:right w:val="single" w:sz="4" w:space="0" w:color="000000"/>
            </w:tcBorders>
          </w:tcPr>
          <w:p w14:paraId="262FCAAC" w14:textId="77777777" w:rsidR="00911276" w:rsidRDefault="00911276">
            <w:pPr>
              <w:pStyle w:val="Textodebloque1"/>
              <w:snapToGrid w:val="0"/>
              <w:ind w:left="0"/>
              <w:jc w:val="left"/>
              <w:rPr>
                <w:rFonts w:ascii="Arial" w:hAnsi="Arial" w:cs="Arial"/>
                <w:b w:val="0"/>
                <w:sz w:val="21"/>
              </w:rPr>
            </w:pPr>
          </w:p>
        </w:tc>
        <w:tc>
          <w:tcPr>
            <w:tcW w:w="1275" w:type="dxa"/>
            <w:tcBorders>
              <w:top w:val="single" w:sz="4" w:space="0" w:color="000000"/>
              <w:left w:val="single" w:sz="4" w:space="0" w:color="000000"/>
              <w:bottom w:val="single" w:sz="4" w:space="0" w:color="000000"/>
              <w:right w:val="single" w:sz="4" w:space="0" w:color="000000"/>
            </w:tcBorders>
          </w:tcPr>
          <w:p w14:paraId="127EEA0D" w14:textId="77777777" w:rsidR="00911276" w:rsidRDefault="00911276">
            <w:pPr>
              <w:pStyle w:val="Textodebloque1"/>
              <w:snapToGrid w:val="0"/>
              <w:ind w:left="0"/>
              <w:jc w:val="left"/>
              <w:rPr>
                <w:rFonts w:ascii="Arial" w:hAnsi="Arial" w:cs="Arial"/>
                <w:b w:val="0"/>
                <w:sz w:val="21"/>
              </w:rPr>
            </w:pPr>
          </w:p>
        </w:tc>
        <w:tc>
          <w:tcPr>
            <w:tcW w:w="851" w:type="dxa"/>
            <w:tcBorders>
              <w:top w:val="single" w:sz="4" w:space="0" w:color="000000"/>
              <w:left w:val="single" w:sz="4" w:space="0" w:color="000000"/>
              <w:bottom w:val="single" w:sz="4" w:space="0" w:color="000000"/>
              <w:right w:val="single" w:sz="4" w:space="0" w:color="000000"/>
            </w:tcBorders>
          </w:tcPr>
          <w:p w14:paraId="29E5A5BA" w14:textId="77777777" w:rsidR="00911276" w:rsidRDefault="00911276">
            <w:pPr>
              <w:pStyle w:val="Textodebloque1"/>
              <w:snapToGrid w:val="0"/>
              <w:ind w:left="0"/>
              <w:jc w:val="left"/>
              <w:rPr>
                <w:rFonts w:ascii="Arial" w:hAnsi="Arial" w:cs="Arial"/>
                <w:b w:val="0"/>
                <w:sz w:val="21"/>
              </w:rPr>
            </w:pPr>
          </w:p>
        </w:tc>
        <w:tc>
          <w:tcPr>
            <w:tcW w:w="1276" w:type="dxa"/>
            <w:tcBorders>
              <w:top w:val="single" w:sz="4" w:space="0" w:color="000000"/>
              <w:left w:val="single" w:sz="4" w:space="0" w:color="000000"/>
              <w:bottom w:val="single" w:sz="4" w:space="0" w:color="000000"/>
              <w:right w:val="single" w:sz="4" w:space="0" w:color="000000"/>
            </w:tcBorders>
          </w:tcPr>
          <w:p w14:paraId="6A13A277" w14:textId="77777777" w:rsidR="00911276" w:rsidRDefault="00911276">
            <w:pPr>
              <w:pStyle w:val="Textodebloque1"/>
              <w:snapToGrid w:val="0"/>
              <w:ind w:left="0"/>
              <w:jc w:val="left"/>
              <w:rPr>
                <w:rFonts w:ascii="Arial" w:hAnsi="Arial" w:cs="Arial"/>
                <w:b w:val="0"/>
                <w:sz w:val="21"/>
              </w:rPr>
            </w:pPr>
          </w:p>
        </w:tc>
        <w:tc>
          <w:tcPr>
            <w:tcW w:w="1134" w:type="dxa"/>
            <w:tcBorders>
              <w:top w:val="single" w:sz="4" w:space="0" w:color="000000"/>
              <w:left w:val="single" w:sz="4" w:space="0" w:color="000000"/>
              <w:bottom w:val="single" w:sz="4" w:space="0" w:color="000000"/>
              <w:right w:val="single" w:sz="4" w:space="0" w:color="000000"/>
            </w:tcBorders>
          </w:tcPr>
          <w:p w14:paraId="0E4C9D87" w14:textId="77777777" w:rsidR="00911276" w:rsidRDefault="00911276">
            <w:pPr>
              <w:pStyle w:val="Textodebloque1"/>
              <w:snapToGrid w:val="0"/>
              <w:ind w:left="0"/>
              <w:jc w:val="left"/>
              <w:rPr>
                <w:rFonts w:ascii="Arial" w:hAnsi="Arial" w:cs="Arial"/>
                <w:b w:val="0"/>
                <w:sz w:val="21"/>
              </w:rPr>
            </w:pPr>
          </w:p>
        </w:tc>
        <w:tc>
          <w:tcPr>
            <w:tcW w:w="1275" w:type="dxa"/>
            <w:tcBorders>
              <w:top w:val="single" w:sz="4" w:space="0" w:color="000000"/>
              <w:left w:val="single" w:sz="4" w:space="0" w:color="000000"/>
              <w:bottom w:val="single" w:sz="4" w:space="0" w:color="000000"/>
              <w:right w:val="single" w:sz="4" w:space="0" w:color="000000"/>
            </w:tcBorders>
          </w:tcPr>
          <w:p w14:paraId="2C4405E8" w14:textId="77777777" w:rsidR="00911276" w:rsidRDefault="00911276">
            <w:pPr>
              <w:pStyle w:val="Textodebloque1"/>
              <w:snapToGrid w:val="0"/>
              <w:ind w:left="0"/>
              <w:jc w:val="left"/>
              <w:rPr>
                <w:rFonts w:ascii="Arial" w:hAnsi="Arial" w:cs="Arial"/>
                <w:b w:val="0"/>
                <w:sz w:val="21"/>
              </w:rPr>
            </w:pPr>
          </w:p>
        </w:tc>
        <w:tc>
          <w:tcPr>
            <w:tcW w:w="1418" w:type="dxa"/>
            <w:tcBorders>
              <w:top w:val="single" w:sz="4" w:space="0" w:color="000000"/>
              <w:left w:val="single" w:sz="4" w:space="0" w:color="000000"/>
              <w:bottom w:val="single" w:sz="4" w:space="0" w:color="000000"/>
              <w:right w:val="single" w:sz="4" w:space="0" w:color="000000"/>
            </w:tcBorders>
          </w:tcPr>
          <w:p w14:paraId="48A36228" w14:textId="77777777" w:rsidR="00911276" w:rsidRDefault="00911276">
            <w:pPr>
              <w:pStyle w:val="Textodebloque1"/>
              <w:snapToGrid w:val="0"/>
              <w:ind w:left="0"/>
              <w:jc w:val="left"/>
              <w:rPr>
                <w:rFonts w:ascii="Arial" w:hAnsi="Arial" w:cs="Arial"/>
                <w:b w:val="0"/>
                <w:sz w:val="21"/>
              </w:rPr>
            </w:pPr>
          </w:p>
        </w:tc>
      </w:tr>
      <w:tr w:rsidR="00911276" w14:paraId="78F1D090" w14:textId="77777777">
        <w:trPr>
          <w:trHeight w:val="343"/>
        </w:trPr>
        <w:tc>
          <w:tcPr>
            <w:tcW w:w="2197" w:type="dxa"/>
            <w:tcBorders>
              <w:top w:val="single" w:sz="4" w:space="0" w:color="000000"/>
              <w:left w:val="single" w:sz="4" w:space="0" w:color="000000"/>
              <w:bottom w:val="single" w:sz="4" w:space="0" w:color="000000"/>
              <w:right w:val="single" w:sz="4" w:space="0" w:color="000000"/>
            </w:tcBorders>
          </w:tcPr>
          <w:p w14:paraId="04BC2022" w14:textId="77777777" w:rsidR="00911276" w:rsidRDefault="00911276">
            <w:pPr>
              <w:pStyle w:val="Textodebloque1"/>
              <w:snapToGrid w:val="0"/>
              <w:ind w:left="0"/>
              <w:jc w:val="left"/>
              <w:rPr>
                <w:rFonts w:ascii="Arial" w:hAnsi="Arial" w:cs="Arial"/>
                <w:b w:val="0"/>
                <w:sz w:val="21"/>
              </w:rPr>
            </w:pPr>
          </w:p>
        </w:tc>
        <w:tc>
          <w:tcPr>
            <w:tcW w:w="1275" w:type="dxa"/>
            <w:tcBorders>
              <w:top w:val="single" w:sz="4" w:space="0" w:color="000000"/>
              <w:left w:val="single" w:sz="4" w:space="0" w:color="000000"/>
              <w:bottom w:val="single" w:sz="4" w:space="0" w:color="000000"/>
              <w:right w:val="single" w:sz="4" w:space="0" w:color="000000"/>
            </w:tcBorders>
          </w:tcPr>
          <w:p w14:paraId="40296C21" w14:textId="77777777" w:rsidR="00911276" w:rsidRDefault="00911276">
            <w:pPr>
              <w:pStyle w:val="Textodebloque1"/>
              <w:snapToGrid w:val="0"/>
              <w:ind w:left="0"/>
              <w:jc w:val="left"/>
              <w:rPr>
                <w:rFonts w:ascii="Arial" w:hAnsi="Arial" w:cs="Arial"/>
                <w:b w:val="0"/>
                <w:sz w:val="21"/>
              </w:rPr>
            </w:pPr>
          </w:p>
        </w:tc>
        <w:tc>
          <w:tcPr>
            <w:tcW w:w="851" w:type="dxa"/>
            <w:tcBorders>
              <w:top w:val="single" w:sz="4" w:space="0" w:color="000000"/>
              <w:left w:val="single" w:sz="4" w:space="0" w:color="000000"/>
              <w:bottom w:val="single" w:sz="4" w:space="0" w:color="000000"/>
              <w:right w:val="single" w:sz="4" w:space="0" w:color="000000"/>
            </w:tcBorders>
          </w:tcPr>
          <w:p w14:paraId="1025F52C" w14:textId="77777777" w:rsidR="00911276" w:rsidRDefault="00911276">
            <w:pPr>
              <w:pStyle w:val="Textodebloque1"/>
              <w:snapToGrid w:val="0"/>
              <w:ind w:left="0"/>
              <w:jc w:val="left"/>
              <w:rPr>
                <w:rFonts w:ascii="Arial" w:hAnsi="Arial" w:cs="Arial"/>
                <w:b w:val="0"/>
                <w:sz w:val="21"/>
              </w:rPr>
            </w:pPr>
          </w:p>
        </w:tc>
        <w:tc>
          <w:tcPr>
            <w:tcW w:w="1276" w:type="dxa"/>
            <w:tcBorders>
              <w:top w:val="single" w:sz="4" w:space="0" w:color="000000"/>
              <w:left w:val="single" w:sz="4" w:space="0" w:color="000000"/>
              <w:bottom w:val="single" w:sz="4" w:space="0" w:color="000000"/>
              <w:right w:val="single" w:sz="4" w:space="0" w:color="000000"/>
            </w:tcBorders>
          </w:tcPr>
          <w:p w14:paraId="1B3B61E4" w14:textId="77777777" w:rsidR="00911276" w:rsidRDefault="00911276">
            <w:pPr>
              <w:pStyle w:val="Textodebloque1"/>
              <w:snapToGrid w:val="0"/>
              <w:ind w:left="0"/>
              <w:jc w:val="left"/>
              <w:rPr>
                <w:rFonts w:ascii="Arial" w:hAnsi="Arial" w:cs="Arial"/>
                <w:b w:val="0"/>
                <w:sz w:val="21"/>
              </w:rPr>
            </w:pPr>
          </w:p>
        </w:tc>
        <w:tc>
          <w:tcPr>
            <w:tcW w:w="1134" w:type="dxa"/>
            <w:tcBorders>
              <w:top w:val="single" w:sz="4" w:space="0" w:color="000000"/>
              <w:left w:val="single" w:sz="4" w:space="0" w:color="000000"/>
              <w:bottom w:val="single" w:sz="4" w:space="0" w:color="000000"/>
              <w:right w:val="single" w:sz="4" w:space="0" w:color="000000"/>
            </w:tcBorders>
          </w:tcPr>
          <w:p w14:paraId="5027378D" w14:textId="77777777" w:rsidR="00911276" w:rsidRDefault="00911276">
            <w:pPr>
              <w:pStyle w:val="Textodebloque1"/>
              <w:snapToGrid w:val="0"/>
              <w:ind w:left="0"/>
              <w:jc w:val="left"/>
              <w:rPr>
                <w:rFonts w:ascii="Arial" w:hAnsi="Arial" w:cs="Arial"/>
                <w:b w:val="0"/>
                <w:sz w:val="21"/>
              </w:rPr>
            </w:pPr>
          </w:p>
        </w:tc>
        <w:tc>
          <w:tcPr>
            <w:tcW w:w="1275" w:type="dxa"/>
            <w:tcBorders>
              <w:top w:val="single" w:sz="4" w:space="0" w:color="000000"/>
              <w:left w:val="single" w:sz="4" w:space="0" w:color="000000"/>
              <w:bottom w:val="single" w:sz="4" w:space="0" w:color="000000"/>
              <w:right w:val="single" w:sz="4" w:space="0" w:color="000000"/>
            </w:tcBorders>
          </w:tcPr>
          <w:p w14:paraId="0B8B0041" w14:textId="77777777" w:rsidR="00911276" w:rsidRDefault="00911276">
            <w:pPr>
              <w:pStyle w:val="Textodebloque1"/>
              <w:snapToGrid w:val="0"/>
              <w:ind w:left="0"/>
              <w:jc w:val="left"/>
              <w:rPr>
                <w:rFonts w:ascii="Arial" w:hAnsi="Arial" w:cs="Arial"/>
                <w:b w:val="0"/>
                <w:sz w:val="21"/>
              </w:rPr>
            </w:pPr>
          </w:p>
        </w:tc>
        <w:tc>
          <w:tcPr>
            <w:tcW w:w="1418" w:type="dxa"/>
            <w:tcBorders>
              <w:top w:val="single" w:sz="4" w:space="0" w:color="000000"/>
              <w:left w:val="single" w:sz="4" w:space="0" w:color="000000"/>
              <w:bottom w:val="single" w:sz="4" w:space="0" w:color="000000"/>
              <w:right w:val="single" w:sz="4" w:space="0" w:color="000000"/>
            </w:tcBorders>
          </w:tcPr>
          <w:p w14:paraId="6E9583E5" w14:textId="77777777" w:rsidR="00911276" w:rsidRDefault="00911276">
            <w:pPr>
              <w:pStyle w:val="Textodebloque1"/>
              <w:snapToGrid w:val="0"/>
              <w:ind w:left="0"/>
              <w:jc w:val="left"/>
              <w:rPr>
                <w:rFonts w:ascii="Arial" w:hAnsi="Arial" w:cs="Arial"/>
                <w:b w:val="0"/>
                <w:sz w:val="21"/>
              </w:rPr>
            </w:pPr>
          </w:p>
        </w:tc>
      </w:tr>
      <w:tr w:rsidR="00911276" w14:paraId="6B856037" w14:textId="77777777">
        <w:trPr>
          <w:trHeight w:val="343"/>
        </w:trPr>
        <w:tc>
          <w:tcPr>
            <w:tcW w:w="2197" w:type="dxa"/>
            <w:tcBorders>
              <w:top w:val="single" w:sz="4" w:space="0" w:color="000000"/>
              <w:left w:val="single" w:sz="4" w:space="0" w:color="000000"/>
              <w:bottom w:val="single" w:sz="4" w:space="0" w:color="000000"/>
              <w:right w:val="single" w:sz="4" w:space="0" w:color="000000"/>
            </w:tcBorders>
          </w:tcPr>
          <w:p w14:paraId="6FDB2590" w14:textId="77777777" w:rsidR="00911276" w:rsidRDefault="00911276">
            <w:pPr>
              <w:pStyle w:val="Textodebloque1"/>
              <w:snapToGrid w:val="0"/>
              <w:ind w:left="0"/>
              <w:jc w:val="left"/>
              <w:rPr>
                <w:rFonts w:ascii="Arial" w:hAnsi="Arial" w:cs="Arial"/>
                <w:b w:val="0"/>
                <w:sz w:val="21"/>
              </w:rPr>
            </w:pPr>
          </w:p>
        </w:tc>
        <w:tc>
          <w:tcPr>
            <w:tcW w:w="1275" w:type="dxa"/>
            <w:tcBorders>
              <w:top w:val="single" w:sz="4" w:space="0" w:color="000000"/>
              <w:left w:val="single" w:sz="4" w:space="0" w:color="000000"/>
              <w:bottom w:val="single" w:sz="4" w:space="0" w:color="000000"/>
              <w:right w:val="single" w:sz="4" w:space="0" w:color="000000"/>
            </w:tcBorders>
          </w:tcPr>
          <w:p w14:paraId="453CEBE4" w14:textId="77777777" w:rsidR="00911276" w:rsidRDefault="00911276">
            <w:pPr>
              <w:pStyle w:val="Textodebloque1"/>
              <w:snapToGrid w:val="0"/>
              <w:ind w:left="0"/>
              <w:jc w:val="left"/>
              <w:rPr>
                <w:rFonts w:ascii="Arial" w:hAnsi="Arial" w:cs="Arial"/>
                <w:b w:val="0"/>
                <w:sz w:val="21"/>
              </w:rPr>
            </w:pPr>
          </w:p>
        </w:tc>
        <w:tc>
          <w:tcPr>
            <w:tcW w:w="851" w:type="dxa"/>
            <w:tcBorders>
              <w:top w:val="single" w:sz="4" w:space="0" w:color="000000"/>
              <w:left w:val="single" w:sz="4" w:space="0" w:color="000000"/>
              <w:bottom w:val="single" w:sz="4" w:space="0" w:color="000000"/>
              <w:right w:val="single" w:sz="4" w:space="0" w:color="000000"/>
            </w:tcBorders>
          </w:tcPr>
          <w:p w14:paraId="4D3256EE" w14:textId="77777777" w:rsidR="00911276" w:rsidRDefault="00911276">
            <w:pPr>
              <w:pStyle w:val="Textodebloque1"/>
              <w:snapToGrid w:val="0"/>
              <w:ind w:left="0"/>
              <w:jc w:val="left"/>
              <w:rPr>
                <w:rFonts w:ascii="Arial" w:hAnsi="Arial" w:cs="Arial"/>
                <w:b w:val="0"/>
                <w:sz w:val="21"/>
              </w:rPr>
            </w:pPr>
          </w:p>
        </w:tc>
        <w:tc>
          <w:tcPr>
            <w:tcW w:w="1276" w:type="dxa"/>
            <w:tcBorders>
              <w:top w:val="single" w:sz="4" w:space="0" w:color="000000"/>
              <w:left w:val="single" w:sz="4" w:space="0" w:color="000000"/>
              <w:bottom w:val="single" w:sz="4" w:space="0" w:color="000000"/>
              <w:right w:val="single" w:sz="4" w:space="0" w:color="000000"/>
            </w:tcBorders>
          </w:tcPr>
          <w:p w14:paraId="1F3DBEC8" w14:textId="77777777" w:rsidR="00911276" w:rsidRDefault="00911276">
            <w:pPr>
              <w:pStyle w:val="Textodebloque1"/>
              <w:snapToGrid w:val="0"/>
              <w:ind w:left="0"/>
              <w:jc w:val="left"/>
              <w:rPr>
                <w:rFonts w:ascii="Arial" w:hAnsi="Arial" w:cs="Arial"/>
                <w:b w:val="0"/>
                <w:sz w:val="21"/>
              </w:rPr>
            </w:pPr>
          </w:p>
        </w:tc>
        <w:tc>
          <w:tcPr>
            <w:tcW w:w="1134" w:type="dxa"/>
            <w:tcBorders>
              <w:top w:val="single" w:sz="4" w:space="0" w:color="000000"/>
              <w:left w:val="single" w:sz="4" w:space="0" w:color="000000"/>
              <w:bottom w:val="single" w:sz="4" w:space="0" w:color="000000"/>
              <w:right w:val="single" w:sz="4" w:space="0" w:color="000000"/>
            </w:tcBorders>
          </w:tcPr>
          <w:p w14:paraId="1ECCBBBA" w14:textId="77777777" w:rsidR="00911276" w:rsidRDefault="00911276">
            <w:pPr>
              <w:pStyle w:val="Textodebloque1"/>
              <w:snapToGrid w:val="0"/>
              <w:ind w:left="0"/>
              <w:jc w:val="left"/>
              <w:rPr>
                <w:rFonts w:ascii="Arial" w:hAnsi="Arial" w:cs="Arial"/>
                <w:b w:val="0"/>
                <w:sz w:val="21"/>
              </w:rPr>
            </w:pPr>
          </w:p>
        </w:tc>
        <w:tc>
          <w:tcPr>
            <w:tcW w:w="1275" w:type="dxa"/>
            <w:tcBorders>
              <w:top w:val="single" w:sz="4" w:space="0" w:color="000000"/>
              <w:left w:val="single" w:sz="4" w:space="0" w:color="000000"/>
              <w:bottom w:val="single" w:sz="4" w:space="0" w:color="000000"/>
              <w:right w:val="single" w:sz="4" w:space="0" w:color="000000"/>
            </w:tcBorders>
          </w:tcPr>
          <w:p w14:paraId="2F4A8379" w14:textId="77777777" w:rsidR="00911276" w:rsidRDefault="00911276">
            <w:pPr>
              <w:pStyle w:val="Textodebloque1"/>
              <w:snapToGrid w:val="0"/>
              <w:ind w:left="0"/>
              <w:jc w:val="left"/>
              <w:rPr>
                <w:rFonts w:ascii="Arial" w:hAnsi="Arial" w:cs="Arial"/>
                <w:b w:val="0"/>
                <w:sz w:val="21"/>
              </w:rPr>
            </w:pPr>
          </w:p>
        </w:tc>
        <w:tc>
          <w:tcPr>
            <w:tcW w:w="1418" w:type="dxa"/>
            <w:tcBorders>
              <w:top w:val="single" w:sz="4" w:space="0" w:color="000000"/>
              <w:left w:val="single" w:sz="4" w:space="0" w:color="000000"/>
              <w:bottom w:val="single" w:sz="4" w:space="0" w:color="000000"/>
              <w:right w:val="single" w:sz="4" w:space="0" w:color="000000"/>
            </w:tcBorders>
          </w:tcPr>
          <w:p w14:paraId="58A27593" w14:textId="77777777" w:rsidR="00911276" w:rsidRDefault="00911276">
            <w:pPr>
              <w:pStyle w:val="Textodebloque1"/>
              <w:snapToGrid w:val="0"/>
              <w:ind w:left="0"/>
              <w:jc w:val="left"/>
              <w:rPr>
                <w:rFonts w:ascii="Arial" w:hAnsi="Arial" w:cs="Arial"/>
                <w:b w:val="0"/>
                <w:sz w:val="21"/>
              </w:rPr>
            </w:pPr>
          </w:p>
        </w:tc>
      </w:tr>
      <w:tr w:rsidR="00911276" w14:paraId="730EA3EF" w14:textId="77777777">
        <w:trPr>
          <w:trHeight w:val="343"/>
        </w:trPr>
        <w:tc>
          <w:tcPr>
            <w:tcW w:w="2197" w:type="dxa"/>
            <w:tcBorders>
              <w:top w:val="single" w:sz="4" w:space="0" w:color="000000"/>
              <w:left w:val="single" w:sz="4" w:space="0" w:color="000000"/>
              <w:bottom w:val="single" w:sz="4" w:space="0" w:color="000000"/>
              <w:right w:val="single" w:sz="4" w:space="0" w:color="000000"/>
            </w:tcBorders>
          </w:tcPr>
          <w:p w14:paraId="76C919AF" w14:textId="77777777" w:rsidR="00911276" w:rsidRDefault="00911276">
            <w:pPr>
              <w:pStyle w:val="Textodebloque1"/>
              <w:snapToGrid w:val="0"/>
              <w:ind w:left="0"/>
              <w:jc w:val="left"/>
              <w:rPr>
                <w:rFonts w:ascii="Arial" w:hAnsi="Arial" w:cs="Arial"/>
                <w:b w:val="0"/>
                <w:sz w:val="21"/>
              </w:rPr>
            </w:pPr>
          </w:p>
        </w:tc>
        <w:tc>
          <w:tcPr>
            <w:tcW w:w="1275" w:type="dxa"/>
            <w:tcBorders>
              <w:top w:val="single" w:sz="4" w:space="0" w:color="000000"/>
              <w:left w:val="single" w:sz="4" w:space="0" w:color="000000"/>
              <w:bottom w:val="single" w:sz="4" w:space="0" w:color="000000"/>
              <w:right w:val="single" w:sz="4" w:space="0" w:color="000000"/>
            </w:tcBorders>
          </w:tcPr>
          <w:p w14:paraId="1BEB4A95" w14:textId="77777777" w:rsidR="00911276" w:rsidRDefault="00911276">
            <w:pPr>
              <w:pStyle w:val="Textodebloque1"/>
              <w:snapToGrid w:val="0"/>
              <w:ind w:left="0"/>
              <w:jc w:val="left"/>
              <w:rPr>
                <w:rFonts w:ascii="Arial" w:hAnsi="Arial" w:cs="Arial"/>
                <w:b w:val="0"/>
                <w:sz w:val="21"/>
              </w:rPr>
            </w:pPr>
          </w:p>
        </w:tc>
        <w:tc>
          <w:tcPr>
            <w:tcW w:w="851" w:type="dxa"/>
            <w:tcBorders>
              <w:top w:val="single" w:sz="4" w:space="0" w:color="000000"/>
              <w:left w:val="single" w:sz="4" w:space="0" w:color="000000"/>
              <w:bottom w:val="single" w:sz="4" w:space="0" w:color="000000"/>
              <w:right w:val="single" w:sz="4" w:space="0" w:color="000000"/>
            </w:tcBorders>
          </w:tcPr>
          <w:p w14:paraId="2C990149" w14:textId="77777777" w:rsidR="00911276" w:rsidRDefault="00911276">
            <w:pPr>
              <w:pStyle w:val="Textodebloque1"/>
              <w:snapToGrid w:val="0"/>
              <w:ind w:left="0"/>
              <w:jc w:val="left"/>
              <w:rPr>
                <w:rFonts w:ascii="Arial" w:hAnsi="Arial" w:cs="Arial"/>
                <w:b w:val="0"/>
                <w:sz w:val="21"/>
              </w:rPr>
            </w:pPr>
          </w:p>
        </w:tc>
        <w:tc>
          <w:tcPr>
            <w:tcW w:w="1276" w:type="dxa"/>
            <w:tcBorders>
              <w:top w:val="single" w:sz="4" w:space="0" w:color="000000"/>
              <w:left w:val="single" w:sz="4" w:space="0" w:color="000000"/>
              <w:bottom w:val="single" w:sz="4" w:space="0" w:color="000000"/>
              <w:right w:val="single" w:sz="4" w:space="0" w:color="000000"/>
            </w:tcBorders>
          </w:tcPr>
          <w:p w14:paraId="04D3081E" w14:textId="77777777" w:rsidR="00911276" w:rsidRDefault="00911276">
            <w:pPr>
              <w:pStyle w:val="Textodebloque1"/>
              <w:snapToGrid w:val="0"/>
              <w:ind w:left="0"/>
              <w:jc w:val="left"/>
              <w:rPr>
                <w:rFonts w:ascii="Arial" w:hAnsi="Arial" w:cs="Arial"/>
                <w:b w:val="0"/>
                <w:sz w:val="21"/>
              </w:rPr>
            </w:pPr>
          </w:p>
        </w:tc>
        <w:tc>
          <w:tcPr>
            <w:tcW w:w="1134" w:type="dxa"/>
            <w:tcBorders>
              <w:top w:val="single" w:sz="4" w:space="0" w:color="000000"/>
              <w:left w:val="single" w:sz="4" w:space="0" w:color="000000"/>
              <w:bottom w:val="single" w:sz="4" w:space="0" w:color="000000"/>
              <w:right w:val="single" w:sz="4" w:space="0" w:color="000000"/>
            </w:tcBorders>
          </w:tcPr>
          <w:p w14:paraId="2EEB1C06" w14:textId="77777777" w:rsidR="00911276" w:rsidRDefault="00911276">
            <w:pPr>
              <w:pStyle w:val="Textodebloque1"/>
              <w:snapToGrid w:val="0"/>
              <w:ind w:left="0"/>
              <w:jc w:val="left"/>
              <w:rPr>
                <w:rFonts w:ascii="Arial" w:hAnsi="Arial" w:cs="Arial"/>
                <w:b w:val="0"/>
                <w:sz w:val="21"/>
              </w:rPr>
            </w:pPr>
          </w:p>
        </w:tc>
        <w:tc>
          <w:tcPr>
            <w:tcW w:w="1275" w:type="dxa"/>
            <w:tcBorders>
              <w:top w:val="single" w:sz="4" w:space="0" w:color="000000"/>
              <w:left w:val="single" w:sz="4" w:space="0" w:color="000000"/>
              <w:bottom w:val="single" w:sz="4" w:space="0" w:color="000000"/>
              <w:right w:val="single" w:sz="4" w:space="0" w:color="000000"/>
            </w:tcBorders>
          </w:tcPr>
          <w:p w14:paraId="0C9EE3B5" w14:textId="77777777" w:rsidR="00911276" w:rsidRDefault="00911276">
            <w:pPr>
              <w:pStyle w:val="Textodebloque1"/>
              <w:snapToGrid w:val="0"/>
              <w:ind w:left="0"/>
              <w:jc w:val="left"/>
              <w:rPr>
                <w:rFonts w:ascii="Arial" w:hAnsi="Arial" w:cs="Arial"/>
                <w:b w:val="0"/>
                <w:sz w:val="21"/>
              </w:rPr>
            </w:pPr>
          </w:p>
        </w:tc>
        <w:tc>
          <w:tcPr>
            <w:tcW w:w="1418" w:type="dxa"/>
            <w:tcBorders>
              <w:top w:val="single" w:sz="4" w:space="0" w:color="000000"/>
              <w:left w:val="single" w:sz="4" w:space="0" w:color="000000"/>
              <w:bottom w:val="single" w:sz="4" w:space="0" w:color="000000"/>
              <w:right w:val="single" w:sz="4" w:space="0" w:color="000000"/>
            </w:tcBorders>
          </w:tcPr>
          <w:p w14:paraId="46923BD8" w14:textId="77777777" w:rsidR="00911276" w:rsidRDefault="00911276">
            <w:pPr>
              <w:pStyle w:val="Textodebloque1"/>
              <w:snapToGrid w:val="0"/>
              <w:ind w:left="0"/>
              <w:jc w:val="left"/>
              <w:rPr>
                <w:rFonts w:ascii="Arial" w:hAnsi="Arial" w:cs="Arial"/>
                <w:b w:val="0"/>
                <w:sz w:val="21"/>
              </w:rPr>
            </w:pPr>
          </w:p>
        </w:tc>
      </w:tr>
      <w:tr w:rsidR="00911276" w14:paraId="15A4005D" w14:textId="77777777">
        <w:trPr>
          <w:trHeight w:val="343"/>
        </w:trPr>
        <w:tc>
          <w:tcPr>
            <w:tcW w:w="2197" w:type="dxa"/>
            <w:tcBorders>
              <w:top w:val="single" w:sz="4" w:space="0" w:color="000000"/>
              <w:left w:val="single" w:sz="4" w:space="0" w:color="000000"/>
              <w:bottom w:val="single" w:sz="4" w:space="0" w:color="000000"/>
              <w:right w:val="single" w:sz="4" w:space="0" w:color="000000"/>
            </w:tcBorders>
          </w:tcPr>
          <w:p w14:paraId="13B3F932" w14:textId="77777777" w:rsidR="00911276" w:rsidRDefault="00911276">
            <w:pPr>
              <w:pStyle w:val="Textodebloque1"/>
              <w:snapToGrid w:val="0"/>
              <w:ind w:left="0"/>
              <w:jc w:val="left"/>
              <w:rPr>
                <w:rFonts w:ascii="Arial" w:hAnsi="Arial" w:cs="Arial"/>
                <w:b w:val="0"/>
                <w:sz w:val="21"/>
              </w:rPr>
            </w:pPr>
          </w:p>
        </w:tc>
        <w:tc>
          <w:tcPr>
            <w:tcW w:w="1275" w:type="dxa"/>
            <w:tcBorders>
              <w:top w:val="single" w:sz="4" w:space="0" w:color="000000"/>
              <w:left w:val="single" w:sz="4" w:space="0" w:color="000000"/>
              <w:bottom w:val="single" w:sz="4" w:space="0" w:color="000000"/>
              <w:right w:val="single" w:sz="4" w:space="0" w:color="000000"/>
            </w:tcBorders>
          </w:tcPr>
          <w:p w14:paraId="7A6B9FE5" w14:textId="77777777" w:rsidR="00911276" w:rsidRDefault="00911276">
            <w:pPr>
              <w:pStyle w:val="Textodebloque1"/>
              <w:snapToGrid w:val="0"/>
              <w:ind w:left="0"/>
              <w:jc w:val="left"/>
              <w:rPr>
                <w:rFonts w:ascii="Arial" w:hAnsi="Arial" w:cs="Arial"/>
                <w:b w:val="0"/>
                <w:sz w:val="21"/>
              </w:rPr>
            </w:pPr>
          </w:p>
        </w:tc>
        <w:tc>
          <w:tcPr>
            <w:tcW w:w="851" w:type="dxa"/>
            <w:tcBorders>
              <w:top w:val="single" w:sz="4" w:space="0" w:color="000000"/>
              <w:left w:val="single" w:sz="4" w:space="0" w:color="000000"/>
              <w:bottom w:val="single" w:sz="4" w:space="0" w:color="000000"/>
              <w:right w:val="single" w:sz="4" w:space="0" w:color="000000"/>
            </w:tcBorders>
          </w:tcPr>
          <w:p w14:paraId="0DE1FEE5" w14:textId="77777777" w:rsidR="00911276" w:rsidRDefault="00911276">
            <w:pPr>
              <w:pStyle w:val="Textodebloque1"/>
              <w:snapToGrid w:val="0"/>
              <w:ind w:left="0"/>
              <w:jc w:val="left"/>
              <w:rPr>
                <w:rFonts w:ascii="Arial" w:hAnsi="Arial" w:cs="Arial"/>
                <w:b w:val="0"/>
                <w:sz w:val="21"/>
              </w:rPr>
            </w:pPr>
          </w:p>
        </w:tc>
        <w:tc>
          <w:tcPr>
            <w:tcW w:w="1276" w:type="dxa"/>
            <w:tcBorders>
              <w:top w:val="single" w:sz="4" w:space="0" w:color="000000"/>
              <w:left w:val="single" w:sz="4" w:space="0" w:color="000000"/>
              <w:bottom w:val="single" w:sz="4" w:space="0" w:color="000000"/>
              <w:right w:val="single" w:sz="4" w:space="0" w:color="000000"/>
            </w:tcBorders>
          </w:tcPr>
          <w:p w14:paraId="31FC3D7B" w14:textId="77777777" w:rsidR="00911276" w:rsidRDefault="00911276">
            <w:pPr>
              <w:pStyle w:val="Textodebloque1"/>
              <w:snapToGrid w:val="0"/>
              <w:ind w:left="0"/>
              <w:jc w:val="left"/>
              <w:rPr>
                <w:rFonts w:ascii="Arial" w:hAnsi="Arial" w:cs="Arial"/>
                <w:b w:val="0"/>
                <w:sz w:val="21"/>
              </w:rPr>
            </w:pPr>
          </w:p>
        </w:tc>
        <w:tc>
          <w:tcPr>
            <w:tcW w:w="1134" w:type="dxa"/>
            <w:tcBorders>
              <w:top w:val="single" w:sz="4" w:space="0" w:color="000000"/>
              <w:left w:val="single" w:sz="4" w:space="0" w:color="000000"/>
              <w:bottom w:val="single" w:sz="4" w:space="0" w:color="000000"/>
              <w:right w:val="single" w:sz="4" w:space="0" w:color="000000"/>
            </w:tcBorders>
          </w:tcPr>
          <w:p w14:paraId="34CF6A8E" w14:textId="77777777" w:rsidR="00911276" w:rsidRDefault="00911276">
            <w:pPr>
              <w:pStyle w:val="Textodebloque1"/>
              <w:snapToGrid w:val="0"/>
              <w:ind w:left="0"/>
              <w:jc w:val="left"/>
              <w:rPr>
                <w:rFonts w:ascii="Arial" w:hAnsi="Arial" w:cs="Arial"/>
                <w:b w:val="0"/>
                <w:sz w:val="21"/>
              </w:rPr>
            </w:pPr>
          </w:p>
        </w:tc>
        <w:tc>
          <w:tcPr>
            <w:tcW w:w="1275" w:type="dxa"/>
            <w:tcBorders>
              <w:top w:val="single" w:sz="4" w:space="0" w:color="000000"/>
              <w:left w:val="single" w:sz="4" w:space="0" w:color="000000"/>
              <w:bottom w:val="single" w:sz="4" w:space="0" w:color="000000"/>
              <w:right w:val="single" w:sz="4" w:space="0" w:color="000000"/>
            </w:tcBorders>
          </w:tcPr>
          <w:p w14:paraId="14379F62" w14:textId="77777777" w:rsidR="00911276" w:rsidRDefault="00911276">
            <w:pPr>
              <w:pStyle w:val="Textodebloque1"/>
              <w:snapToGrid w:val="0"/>
              <w:ind w:left="0"/>
              <w:jc w:val="left"/>
              <w:rPr>
                <w:rFonts w:ascii="Arial" w:hAnsi="Arial" w:cs="Arial"/>
                <w:b w:val="0"/>
                <w:sz w:val="21"/>
              </w:rPr>
            </w:pPr>
          </w:p>
        </w:tc>
        <w:tc>
          <w:tcPr>
            <w:tcW w:w="1418" w:type="dxa"/>
            <w:tcBorders>
              <w:top w:val="single" w:sz="4" w:space="0" w:color="000000"/>
              <w:left w:val="single" w:sz="4" w:space="0" w:color="000000"/>
              <w:bottom w:val="single" w:sz="4" w:space="0" w:color="000000"/>
              <w:right w:val="single" w:sz="4" w:space="0" w:color="000000"/>
            </w:tcBorders>
          </w:tcPr>
          <w:p w14:paraId="34EA2541" w14:textId="77777777" w:rsidR="00911276" w:rsidRDefault="00911276">
            <w:pPr>
              <w:pStyle w:val="Textodebloque1"/>
              <w:snapToGrid w:val="0"/>
              <w:ind w:left="0"/>
              <w:jc w:val="left"/>
              <w:rPr>
                <w:rFonts w:ascii="Arial" w:hAnsi="Arial" w:cs="Arial"/>
                <w:b w:val="0"/>
                <w:sz w:val="21"/>
              </w:rPr>
            </w:pPr>
          </w:p>
        </w:tc>
      </w:tr>
      <w:tr w:rsidR="00911276" w14:paraId="29C5537E" w14:textId="77777777">
        <w:trPr>
          <w:trHeight w:val="343"/>
        </w:trPr>
        <w:tc>
          <w:tcPr>
            <w:tcW w:w="2197" w:type="dxa"/>
            <w:tcBorders>
              <w:top w:val="single" w:sz="4" w:space="0" w:color="000000"/>
              <w:left w:val="single" w:sz="4" w:space="0" w:color="000000"/>
              <w:bottom w:val="single" w:sz="4" w:space="0" w:color="000000"/>
              <w:right w:val="single" w:sz="4" w:space="0" w:color="000000"/>
            </w:tcBorders>
          </w:tcPr>
          <w:p w14:paraId="4FAEA9C7" w14:textId="77777777" w:rsidR="00911276" w:rsidRDefault="00911276">
            <w:pPr>
              <w:pStyle w:val="Textodebloque1"/>
              <w:snapToGrid w:val="0"/>
              <w:ind w:left="0"/>
              <w:jc w:val="left"/>
              <w:rPr>
                <w:rFonts w:ascii="Arial" w:hAnsi="Arial" w:cs="Arial"/>
                <w:b w:val="0"/>
                <w:sz w:val="21"/>
              </w:rPr>
            </w:pPr>
          </w:p>
        </w:tc>
        <w:tc>
          <w:tcPr>
            <w:tcW w:w="1275" w:type="dxa"/>
            <w:tcBorders>
              <w:top w:val="single" w:sz="4" w:space="0" w:color="000000"/>
              <w:left w:val="single" w:sz="4" w:space="0" w:color="000000"/>
              <w:bottom w:val="single" w:sz="4" w:space="0" w:color="000000"/>
              <w:right w:val="single" w:sz="4" w:space="0" w:color="000000"/>
            </w:tcBorders>
          </w:tcPr>
          <w:p w14:paraId="7AB427C2" w14:textId="77777777" w:rsidR="00911276" w:rsidRDefault="00911276">
            <w:pPr>
              <w:pStyle w:val="Textodebloque1"/>
              <w:snapToGrid w:val="0"/>
              <w:ind w:left="0"/>
              <w:jc w:val="left"/>
              <w:rPr>
                <w:rFonts w:ascii="Arial" w:hAnsi="Arial" w:cs="Arial"/>
                <w:b w:val="0"/>
                <w:sz w:val="21"/>
              </w:rPr>
            </w:pPr>
          </w:p>
        </w:tc>
        <w:tc>
          <w:tcPr>
            <w:tcW w:w="851" w:type="dxa"/>
            <w:tcBorders>
              <w:top w:val="single" w:sz="4" w:space="0" w:color="000000"/>
              <w:left w:val="single" w:sz="4" w:space="0" w:color="000000"/>
              <w:bottom w:val="single" w:sz="4" w:space="0" w:color="000000"/>
              <w:right w:val="single" w:sz="4" w:space="0" w:color="000000"/>
            </w:tcBorders>
          </w:tcPr>
          <w:p w14:paraId="6C662FF7" w14:textId="77777777" w:rsidR="00911276" w:rsidRDefault="00911276">
            <w:pPr>
              <w:pStyle w:val="Textodebloque1"/>
              <w:snapToGrid w:val="0"/>
              <w:ind w:left="0"/>
              <w:jc w:val="left"/>
              <w:rPr>
                <w:rFonts w:ascii="Arial" w:hAnsi="Arial" w:cs="Arial"/>
                <w:b w:val="0"/>
                <w:sz w:val="21"/>
              </w:rPr>
            </w:pPr>
          </w:p>
        </w:tc>
        <w:tc>
          <w:tcPr>
            <w:tcW w:w="1276" w:type="dxa"/>
            <w:tcBorders>
              <w:top w:val="single" w:sz="4" w:space="0" w:color="000000"/>
              <w:left w:val="single" w:sz="4" w:space="0" w:color="000000"/>
              <w:bottom w:val="single" w:sz="4" w:space="0" w:color="000000"/>
              <w:right w:val="single" w:sz="4" w:space="0" w:color="000000"/>
            </w:tcBorders>
          </w:tcPr>
          <w:p w14:paraId="274B058D" w14:textId="77777777" w:rsidR="00911276" w:rsidRDefault="00911276">
            <w:pPr>
              <w:pStyle w:val="Textodebloque1"/>
              <w:snapToGrid w:val="0"/>
              <w:ind w:left="0"/>
              <w:jc w:val="left"/>
              <w:rPr>
                <w:rFonts w:ascii="Arial" w:hAnsi="Arial" w:cs="Arial"/>
                <w:b w:val="0"/>
                <w:sz w:val="21"/>
              </w:rPr>
            </w:pPr>
          </w:p>
        </w:tc>
        <w:tc>
          <w:tcPr>
            <w:tcW w:w="1134" w:type="dxa"/>
            <w:tcBorders>
              <w:top w:val="single" w:sz="4" w:space="0" w:color="000000"/>
              <w:left w:val="single" w:sz="4" w:space="0" w:color="000000"/>
              <w:bottom w:val="single" w:sz="4" w:space="0" w:color="000000"/>
              <w:right w:val="single" w:sz="4" w:space="0" w:color="000000"/>
            </w:tcBorders>
          </w:tcPr>
          <w:p w14:paraId="0420BE94" w14:textId="77777777" w:rsidR="00911276" w:rsidRDefault="00911276">
            <w:pPr>
              <w:pStyle w:val="Textodebloque1"/>
              <w:snapToGrid w:val="0"/>
              <w:ind w:left="0"/>
              <w:jc w:val="left"/>
              <w:rPr>
                <w:rFonts w:ascii="Arial" w:hAnsi="Arial" w:cs="Arial"/>
                <w:b w:val="0"/>
                <w:sz w:val="21"/>
              </w:rPr>
            </w:pPr>
          </w:p>
        </w:tc>
        <w:tc>
          <w:tcPr>
            <w:tcW w:w="1275" w:type="dxa"/>
            <w:tcBorders>
              <w:top w:val="single" w:sz="4" w:space="0" w:color="000000"/>
              <w:left w:val="single" w:sz="4" w:space="0" w:color="000000"/>
              <w:bottom w:val="single" w:sz="4" w:space="0" w:color="000000"/>
              <w:right w:val="single" w:sz="4" w:space="0" w:color="000000"/>
            </w:tcBorders>
          </w:tcPr>
          <w:p w14:paraId="773BEAC3" w14:textId="77777777" w:rsidR="00911276" w:rsidRDefault="00911276">
            <w:pPr>
              <w:pStyle w:val="Textodebloque1"/>
              <w:snapToGrid w:val="0"/>
              <w:ind w:left="0"/>
              <w:jc w:val="left"/>
              <w:rPr>
                <w:rFonts w:ascii="Arial" w:hAnsi="Arial" w:cs="Arial"/>
                <w:b w:val="0"/>
                <w:sz w:val="21"/>
              </w:rPr>
            </w:pPr>
          </w:p>
        </w:tc>
        <w:tc>
          <w:tcPr>
            <w:tcW w:w="1418" w:type="dxa"/>
            <w:tcBorders>
              <w:top w:val="single" w:sz="4" w:space="0" w:color="000000"/>
              <w:left w:val="single" w:sz="4" w:space="0" w:color="000000"/>
              <w:bottom w:val="single" w:sz="4" w:space="0" w:color="000000"/>
              <w:right w:val="single" w:sz="4" w:space="0" w:color="000000"/>
            </w:tcBorders>
          </w:tcPr>
          <w:p w14:paraId="50AA211E" w14:textId="77777777" w:rsidR="00911276" w:rsidRDefault="00911276">
            <w:pPr>
              <w:pStyle w:val="Textodebloque1"/>
              <w:snapToGrid w:val="0"/>
              <w:ind w:left="0"/>
              <w:jc w:val="left"/>
              <w:rPr>
                <w:rFonts w:ascii="Arial" w:hAnsi="Arial" w:cs="Arial"/>
                <w:b w:val="0"/>
                <w:sz w:val="21"/>
              </w:rPr>
            </w:pPr>
          </w:p>
        </w:tc>
      </w:tr>
      <w:tr w:rsidR="00911276" w14:paraId="0D9B8A8F" w14:textId="77777777">
        <w:trPr>
          <w:trHeight w:val="343"/>
        </w:trPr>
        <w:tc>
          <w:tcPr>
            <w:tcW w:w="2197" w:type="dxa"/>
            <w:tcBorders>
              <w:top w:val="single" w:sz="4" w:space="0" w:color="000000"/>
              <w:left w:val="single" w:sz="4" w:space="0" w:color="000000"/>
              <w:bottom w:val="single" w:sz="4" w:space="0" w:color="000000"/>
              <w:right w:val="single" w:sz="4" w:space="0" w:color="000000"/>
            </w:tcBorders>
          </w:tcPr>
          <w:p w14:paraId="1220C937" w14:textId="77777777" w:rsidR="00911276" w:rsidRDefault="00911276">
            <w:pPr>
              <w:pStyle w:val="Textodebloque1"/>
              <w:snapToGrid w:val="0"/>
              <w:ind w:left="0"/>
              <w:jc w:val="left"/>
              <w:rPr>
                <w:rFonts w:ascii="Arial" w:hAnsi="Arial" w:cs="Arial"/>
                <w:b w:val="0"/>
                <w:sz w:val="21"/>
              </w:rPr>
            </w:pPr>
          </w:p>
        </w:tc>
        <w:tc>
          <w:tcPr>
            <w:tcW w:w="1275" w:type="dxa"/>
            <w:tcBorders>
              <w:top w:val="single" w:sz="4" w:space="0" w:color="000000"/>
              <w:left w:val="single" w:sz="4" w:space="0" w:color="000000"/>
              <w:bottom w:val="single" w:sz="4" w:space="0" w:color="000000"/>
              <w:right w:val="single" w:sz="4" w:space="0" w:color="000000"/>
            </w:tcBorders>
          </w:tcPr>
          <w:p w14:paraId="0ED3FE8D" w14:textId="77777777" w:rsidR="00911276" w:rsidRDefault="00911276">
            <w:pPr>
              <w:pStyle w:val="Textodebloque1"/>
              <w:snapToGrid w:val="0"/>
              <w:ind w:left="0"/>
              <w:jc w:val="left"/>
              <w:rPr>
                <w:rFonts w:ascii="Arial" w:hAnsi="Arial" w:cs="Arial"/>
                <w:b w:val="0"/>
                <w:sz w:val="21"/>
              </w:rPr>
            </w:pPr>
          </w:p>
        </w:tc>
        <w:tc>
          <w:tcPr>
            <w:tcW w:w="851" w:type="dxa"/>
            <w:tcBorders>
              <w:top w:val="single" w:sz="4" w:space="0" w:color="000000"/>
              <w:left w:val="single" w:sz="4" w:space="0" w:color="000000"/>
              <w:bottom w:val="single" w:sz="4" w:space="0" w:color="000000"/>
              <w:right w:val="single" w:sz="4" w:space="0" w:color="000000"/>
            </w:tcBorders>
          </w:tcPr>
          <w:p w14:paraId="75D92A35" w14:textId="77777777" w:rsidR="00911276" w:rsidRDefault="00911276">
            <w:pPr>
              <w:pStyle w:val="Textodebloque1"/>
              <w:snapToGrid w:val="0"/>
              <w:ind w:left="0"/>
              <w:jc w:val="left"/>
              <w:rPr>
                <w:rFonts w:ascii="Arial" w:hAnsi="Arial" w:cs="Arial"/>
                <w:b w:val="0"/>
                <w:sz w:val="21"/>
              </w:rPr>
            </w:pPr>
          </w:p>
        </w:tc>
        <w:tc>
          <w:tcPr>
            <w:tcW w:w="1276" w:type="dxa"/>
            <w:tcBorders>
              <w:top w:val="single" w:sz="4" w:space="0" w:color="000000"/>
              <w:left w:val="single" w:sz="4" w:space="0" w:color="000000"/>
              <w:bottom w:val="single" w:sz="4" w:space="0" w:color="000000"/>
              <w:right w:val="single" w:sz="4" w:space="0" w:color="000000"/>
            </w:tcBorders>
          </w:tcPr>
          <w:p w14:paraId="27351BEE" w14:textId="77777777" w:rsidR="00911276" w:rsidRDefault="00911276">
            <w:pPr>
              <w:pStyle w:val="Textodebloque1"/>
              <w:snapToGrid w:val="0"/>
              <w:ind w:left="0"/>
              <w:jc w:val="left"/>
              <w:rPr>
                <w:rFonts w:ascii="Arial" w:hAnsi="Arial" w:cs="Arial"/>
                <w:b w:val="0"/>
                <w:sz w:val="21"/>
              </w:rPr>
            </w:pPr>
          </w:p>
        </w:tc>
        <w:tc>
          <w:tcPr>
            <w:tcW w:w="1134" w:type="dxa"/>
            <w:tcBorders>
              <w:top w:val="single" w:sz="4" w:space="0" w:color="000000"/>
              <w:left w:val="single" w:sz="4" w:space="0" w:color="000000"/>
              <w:bottom w:val="single" w:sz="4" w:space="0" w:color="000000"/>
              <w:right w:val="single" w:sz="4" w:space="0" w:color="000000"/>
            </w:tcBorders>
          </w:tcPr>
          <w:p w14:paraId="3B7D49DC" w14:textId="77777777" w:rsidR="00911276" w:rsidRDefault="00911276">
            <w:pPr>
              <w:pStyle w:val="Textodebloque1"/>
              <w:snapToGrid w:val="0"/>
              <w:ind w:left="0"/>
              <w:jc w:val="left"/>
              <w:rPr>
                <w:rFonts w:ascii="Arial" w:hAnsi="Arial" w:cs="Arial"/>
                <w:b w:val="0"/>
                <w:sz w:val="21"/>
              </w:rPr>
            </w:pPr>
          </w:p>
        </w:tc>
        <w:tc>
          <w:tcPr>
            <w:tcW w:w="1275" w:type="dxa"/>
            <w:tcBorders>
              <w:top w:val="single" w:sz="4" w:space="0" w:color="000000"/>
              <w:left w:val="single" w:sz="4" w:space="0" w:color="000000"/>
              <w:bottom w:val="single" w:sz="4" w:space="0" w:color="000000"/>
              <w:right w:val="single" w:sz="4" w:space="0" w:color="000000"/>
            </w:tcBorders>
          </w:tcPr>
          <w:p w14:paraId="508752F0" w14:textId="77777777" w:rsidR="00911276" w:rsidRDefault="00911276">
            <w:pPr>
              <w:pStyle w:val="Textodebloque1"/>
              <w:snapToGrid w:val="0"/>
              <w:ind w:left="0"/>
              <w:jc w:val="left"/>
              <w:rPr>
                <w:rFonts w:ascii="Arial" w:hAnsi="Arial" w:cs="Arial"/>
                <w:b w:val="0"/>
                <w:sz w:val="21"/>
              </w:rPr>
            </w:pPr>
          </w:p>
        </w:tc>
        <w:tc>
          <w:tcPr>
            <w:tcW w:w="1418" w:type="dxa"/>
            <w:tcBorders>
              <w:top w:val="single" w:sz="4" w:space="0" w:color="000000"/>
              <w:left w:val="single" w:sz="4" w:space="0" w:color="000000"/>
              <w:bottom w:val="single" w:sz="4" w:space="0" w:color="000000"/>
              <w:right w:val="single" w:sz="4" w:space="0" w:color="000000"/>
            </w:tcBorders>
          </w:tcPr>
          <w:p w14:paraId="7285AF1B" w14:textId="77777777" w:rsidR="00911276" w:rsidRDefault="00911276">
            <w:pPr>
              <w:pStyle w:val="Textodebloque1"/>
              <w:snapToGrid w:val="0"/>
              <w:ind w:left="0"/>
              <w:jc w:val="left"/>
              <w:rPr>
                <w:rFonts w:ascii="Arial" w:hAnsi="Arial" w:cs="Arial"/>
                <w:b w:val="0"/>
                <w:sz w:val="21"/>
              </w:rPr>
            </w:pPr>
          </w:p>
        </w:tc>
      </w:tr>
      <w:tr w:rsidR="00911276" w14:paraId="5C417A40" w14:textId="77777777">
        <w:trPr>
          <w:trHeight w:val="343"/>
        </w:trPr>
        <w:tc>
          <w:tcPr>
            <w:tcW w:w="2197" w:type="dxa"/>
            <w:tcBorders>
              <w:top w:val="single" w:sz="4" w:space="0" w:color="000000"/>
              <w:left w:val="single" w:sz="4" w:space="0" w:color="000000"/>
              <w:bottom w:val="single" w:sz="4" w:space="0" w:color="000000"/>
              <w:right w:val="single" w:sz="4" w:space="0" w:color="000000"/>
            </w:tcBorders>
          </w:tcPr>
          <w:p w14:paraId="231F4B38" w14:textId="77777777" w:rsidR="00911276" w:rsidRDefault="00911276">
            <w:pPr>
              <w:pStyle w:val="Textodebloque1"/>
              <w:snapToGrid w:val="0"/>
              <w:ind w:left="0"/>
              <w:jc w:val="left"/>
              <w:rPr>
                <w:rFonts w:ascii="Arial" w:hAnsi="Arial" w:cs="Arial"/>
                <w:b w:val="0"/>
                <w:sz w:val="21"/>
              </w:rPr>
            </w:pPr>
          </w:p>
        </w:tc>
        <w:tc>
          <w:tcPr>
            <w:tcW w:w="1275" w:type="dxa"/>
            <w:tcBorders>
              <w:top w:val="single" w:sz="4" w:space="0" w:color="000000"/>
              <w:left w:val="single" w:sz="4" w:space="0" w:color="000000"/>
              <w:bottom w:val="single" w:sz="4" w:space="0" w:color="000000"/>
              <w:right w:val="single" w:sz="4" w:space="0" w:color="000000"/>
            </w:tcBorders>
          </w:tcPr>
          <w:p w14:paraId="029570D3" w14:textId="77777777" w:rsidR="00911276" w:rsidRDefault="00911276">
            <w:pPr>
              <w:pStyle w:val="Textodebloque1"/>
              <w:snapToGrid w:val="0"/>
              <w:ind w:left="0"/>
              <w:jc w:val="left"/>
              <w:rPr>
                <w:rFonts w:ascii="Arial" w:hAnsi="Arial" w:cs="Arial"/>
                <w:b w:val="0"/>
                <w:sz w:val="21"/>
              </w:rPr>
            </w:pPr>
          </w:p>
        </w:tc>
        <w:tc>
          <w:tcPr>
            <w:tcW w:w="851" w:type="dxa"/>
            <w:tcBorders>
              <w:top w:val="single" w:sz="4" w:space="0" w:color="000000"/>
              <w:left w:val="single" w:sz="4" w:space="0" w:color="000000"/>
              <w:bottom w:val="single" w:sz="4" w:space="0" w:color="000000"/>
              <w:right w:val="single" w:sz="4" w:space="0" w:color="000000"/>
            </w:tcBorders>
          </w:tcPr>
          <w:p w14:paraId="3A15FB16" w14:textId="77777777" w:rsidR="00911276" w:rsidRDefault="00911276">
            <w:pPr>
              <w:pStyle w:val="Textodebloque1"/>
              <w:snapToGrid w:val="0"/>
              <w:ind w:left="0"/>
              <w:jc w:val="left"/>
              <w:rPr>
                <w:rFonts w:ascii="Arial" w:hAnsi="Arial" w:cs="Arial"/>
                <w:b w:val="0"/>
                <w:sz w:val="21"/>
              </w:rPr>
            </w:pPr>
          </w:p>
        </w:tc>
        <w:tc>
          <w:tcPr>
            <w:tcW w:w="1276" w:type="dxa"/>
            <w:tcBorders>
              <w:top w:val="single" w:sz="4" w:space="0" w:color="000000"/>
              <w:left w:val="single" w:sz="4" w:space="0" w:color="000000"/>
              <w:bottom w:val="single" w:sz="4" w:space="0" w:color="000000"/>
              <w:right w:val="single" w:sz="4" w:space="0" w:color="000000"/>
            </w:tcBorders>
          </w:tcPr>
          <w:p w14:paraId="784E49D1" w14:textId="77777777" w:rsidR="00911276" w:rsidRDefault="00911276">
            <w:pPr>
              <w:pStyle w:val="Textodebloque1"/>
              <w:snapToGrid w:val="0"/>
              <w:ind w:left="0"/>
              <w:jc w:val="left"/>
              <w:rPr>
                <w:rFonts w:ascii="Arial" w:hAnsi="Arial" w:cs="Arial"/>
                <w:b w:val="0"/>
                <w:sz w:val="21"/>
              </w:rPr>
            </w:pPr>
          </w:p>
        </w:tc>
        <w:tc>
          <w:tcPr>
            <w:tcW w:w="1134" w:type="dxa"/>
            <w:tcBorders>
              <w:top w:val="single" w:sz="4" w:space="0" w:color="000000"/>
              <w:left w:val="single" w:sz="4" w:space="0" w:color="000000"/>
              <w:bottom w:val="single" w:sz="4" w:space="0" w:color="000000"/>
              <w:right w:val="single" w:sz="4" w:space="0" w:color="000000"/>
            </w:tcBorders>
          </w:tcPr>
          <w:p w14:paraId="6E72CB10" w14:textId="77777777" w:rsidR="00911276" w:rsidRDefault="00911276">
            <w:pPr>
              <w:pStyle w:val="Textodebloque1"/>
              <w:snapToGrid w:val="0"/>
              <w:ind w:left="0"/>
              <w:jc w:val="left"/>
              <w:rPr>
                <w:rFonts w:ascii="Arial" w:hAnsi="Arial" w:cs="Arial"/>
                <w:b w:val="0"/>
                <w:sz w:val="21"/>
              </w:rPr>
            </w:pPr>
          </w:p>
        </w:tc>
        <w:tc>
          <w:tcPr>
            <w:tcW w:w="1275" w:type="dxa"/>
            <w:tcBorders>
              <w:top w:val="single" w:sz="4" w:space="0" w:color="000000"/>
              <w:left w:val="single" w:sz="4" w:space="0" w:color="000000"/>
              <w:bottom w:val="single" w:sz="4" w:space="0" w:color="000000"/>
              <w:right w:val="single" w:sz="4" w:space="0" w:color="000000"/>
            </w:tcBorders>
          </w:tcPr>
          <w:p w14:paraId="44E513A2" w14:textId="77777777" w:rsidR="00911276" w:rsidRDefault="00911276">
            <w:pPr>
              <w:pStyle w:val="Textodebloque1"/>
              <w:snapToGrid w:val="0"/>
              <w:ind w:left="0"/>
              <w:jc w:val="left"/>
              <w:rPr>
                <w:rFonts w:ascii="Arial" w:hAnsi="Arial" w:cs="Arial"/>
                <w:b w:val="0"/>
                <w:sz w:val="21"/>
              </w:rPr>
            </w:pPr>
          </w:p>
        </w:tc>
        <w:tc>
          <w:tcPr>
            <w:tcW w:w="1418" w:type="dxa"/>
            <w:tcBorders>
              <w:top w:val="single" w:sz="4" w:space="0" w:color="000000"/>
              <w:left w:val="single" w:sz="4" w:space="0" w:color="000000"/>
              <w:bottom w:val="single" w:sz="4" w:space="0" w:color="000000"/>
              <w:right w:val="single" w:sz="4" w:space="0" w:color="000000"/>
            </w:tcBorders>
          </w:tcPr>
          <w:p w14:paraId="232EFA35" w14:textId="77777777" w:rsidR="00911276" w:rsidRDefault="00911276">
            <w:pPr>
              <w:pStyle w:val="Textodebloque1"/>
              <w:snapToGrid w:val="0"/>
              <w:ind w:left="0"/>
              <w:jc w:val="left"/>
              <w:rPr>
                <w:rFonts w:ascii="Arial" w:hAnsi="Arial" w:cs="Arial"/>
                <w:b w:val="0"/>
                <w:sz w:val="21"/>
              </w:rPr>
            </w:pPr>
          </w:p>
        </w:tc>
      </w:tr>
      <w:tr w:rsidR="00911276" w14:paraId="14756888" w14:textId="77777777">
        <w:trPr>
          <w:trHeight w:val="343"/>
        </w:trPr>
        <w:tc>
          <w:tcPr>
            <w:tcW w:w="2197" w:type="dxa"/>
            <w:tcBorders>
              <w:top w:val="single" w:sz="4" w:space="0" w:color="000000"/>
              <w:left w:val="single" w:sz="4" w:space="0" w:color="000000"/>
              <w:bottom w:val="single" w:sz="4" w:space="0" w:color="000000"/>
              <w:right w:val="single" w:sz="4" w:space="0" w:color="000000"/>
            </w:tcBorders>
          </w:tcPr>
          <w:p w14:paraId="56FBCF87" w14:textId="77777777" w:rsidR="00911276" w:rsidRDefault="00911276">
            <w:pPr>
              <w:pStyle w:val="Textodebloque1"/>
              <w:snapToGrid w:val="0"/>
              <w:ind w:left="0"/>
              <w:jc w:val="left"/>
              <w:rPr>
                <w:rFonts w:ascii="Arial" w:hAnsi="Arial" w:cs="Arial"/>
                <w:b w:val="0"/>
                <w:sz w:val="21"/>
              </w:rPr>
            </w:pPr>
          </w:p>
        </w:tc>
        <w:tc>
          <w:tcPr>
            <w:tcW w:w="1275" w:type="dxa"/>
            <w:tcBorders>
              <w:top w:val="single" w:sz="4" w:space="0" w:color="000000"/>
              <w:left w:val="single" w:sz="4" w:space="0" w:color="000000"/>
              <w:bottom w:val="single" w:sz="4" w:space="0" w:color="000000"/>
              <w:right w:val="single" w:sz="4" w:space="0" w:color="000000"/>
            </w:tcBorders>
          </w:tcPr>
          <w:p w14:paraId="15554590" w14:textId="77777777" w:rsidR="00911276" w:rsidRDefault="00911276">
            <w:pPr>
              <w:pStyle w:val="Textodebloque1"/>
              <w:snapToGrid w:val="0"/>
              <w:ind w:left="0"/>
              <w:jc w:val="left"/>
              <w:rPr>
                <w:rFonts w:ascii="Arial" w:hAnsi="Arial" w:cs="Arial"/>
                <w:b w:val="0"/>
                <w:sz w:val="21"/>
              </w:rPr>
            </w:pPr>
          </w:p>
        </w:tc>
        <w:tc>
          <w:tcPr>
            <w:tcW w:w="851" w:type="dxa"/>
            <w:tcBorders>
              <w:top w:val="single" w:sz="4" w:space="0" w:color="000000"/>
              <w:left w:val="single" w:sz="4" w:space="0" w:color="000000"/>
              <w:bottom w:val="single" w:sz="4" w:space="0" w:color="000000"/>
              <w:right w:val="single" w:sz="4" w:space="0" w:color="000000"/>
            </w:tcBorders>
          </w:tcPr>
          <w:p w14:paraId="035A5EC9" w14:textId="77777777" w:rsidR="00911276" w:rsidRDefault="00911276">
            <w:pPr>
              <w:pStyle w:val="Textodebloque1"/>
              <w:snapToGrid w:val="0"/>
              <w:ind w:left="0"/>
              <w:jc w:val="left"/>
              <w:rPr>
                <w:rFonts w:ascii="Arial" w:hAnsi="Arial" w:cs="Arial"/>
                <w:b w:val="0"/>
                <w:sz w:val="21"/>
              </w:rPr>
            </w:pPr>
          </w:p>
        </w:tc>
        <w:tc>
          <w:tcPr>
            <w:tcW w:w="1276" w:type="dxa"/>
            <w:tcBorders>
              <w:top w:val="single" w:sz="4" w:space="0" w:color="000000"/>
              <w:left w:val="single" w:sz="4" w:space="0" w:color="000000"/>
              <w:bottom w:val="single" w:sz="4" w:space="0" w:color="000000"/>
              <w:right w:val="single" w:sz="4" w:space="0" w:color="000000"/>
            </w:tcBorders>
          </w:tcPr>
          <w:p w14:paraId="3CF304B6" w14:textId="77777777" w:rsidR="00911276" w:rsidRDefault="00911276">
            <w:pPr>
              <w:pStyle w:val="Textodebloque1"/>
              <w:snapToGrid w:val="0"/>
              <w:ind w:left="0"/>
              <w:jc w:val="left"/>
              <w:rPr>
                <w:rFonts w:ascii="Arial" w:hAnsi="Arial" w:cs="Arial"/>
                <w:b w:val="0"/>
                <w:sz w:val="21"/>
              </w:rPr>
            </w:pPr>
          </w:p>
        </w:tc>
        <w:tc>
          <w:tcPr>
            <w:tcW w:w="1134" w:type="dxa"/>
            <w:tcBorders>
              <w:top w:val="single" w:sz="4" w:space="0" w:color="000000"/>
              <w:left w:val="single" w:sz="4" w:space="0" w:color="000000"/>
              <w:bottom w:val="single" w:sz="4" w:space="0" w:color="000000"/>
              <w:right w:val="single" w:sz="4" w:space="0" w:color="000000"/>
            </w:tcBorders>
          </w:tcPr>
          <w:p w14:paraId="52087CBA" w14:textId="77777777" w:rsidR="00911276" w:rsidRDefault="00911276">
            <w:pPr>
              <w:pStyle w:val="Textodebloque1"/>
              <w:snapToGrid w:val="0"/>
              <w:ind w:left="0"/>
              <w:jc w:val="left"/>
              <w:rPr>
                <w:rFonts w:ascii="Arial" w:hAnsi="Arial" w:cs="Arial"/>
                <w:b w:val="0"/>
                <w:sz w:val="21"/>
              </w:rPr>
            </w:pPr>
          </w:p>
        </w:tc>
        <w:tc>
          <w:tcPr>
            <w:tcW w:w="1275" w:type="dxa"/>
            <w:tcBorders>
              <w:top w:val="single" w:sz="4" w:space="0" w:color="000000"/>
              <w:left w:val="single" w:sz="4" w:space="0" w:color="000000"/>
              <w:bottom w:val="single" w:sz="4" w:space="0" w:color="000000"/>
              <w:right w:val="single" w:sz="4" w:space="0" w:color="000000"/>
            </w:tcBorders>
          </w:tcPr>
          <w:p w14:paraId="2AA5D7C5" w14:textId="77777777" w:rsidR="00911276" w:rsidRDefault="00911276">
            <w:pPr>
              <w:pStyle w:val="Textodebloque1"/>
              <w:snapToGrid w:val="0"/>
              <w:ind w:left="0"/>
              <w:jc w:val="left"/>
              <w:rPr>
                <w:rFonts w:ascii="Arial" w:hAnsi="Arial" w:cs="Arial"/>
                <w:b w:val="0"/>
                <w:sz w:val="21"/>
              </w:rPr>
            </w:pPr>
          </w:p>
        </w:tc>
        <w:tc>
          <w:tcPr>
            <w:tcW w:w="1418" w:type="dxa"/>
            <w:tcBorders>
              <w:top w:val="single" w:sz="4" w:space="0" w:color="000000"/>
              <w:left w:val="single" w:sz="4" w:space="0" w:color="000000"/>
              <w:bottom w:val="single" w:sz="4" w:space="0" w:color="000000"/>
              <w:right w:val="single" w:sz="4" w:space="0" w:color="000000"/>
            </w:tcBorders>
          </w:tcPr>
          <w:p w14:paraId="37535F22" w14:textId="77777777" w:rsidR="00911276" w:rsidRDefault="00911276">
            <w:pPr>
              <w:pStyle w:val="Textodebloque1"/>
              <w:snapToGrid w:val="0"/>
              <w:ind w:left="0"/>
              <w:jc w:val="left"/>
              <w:rPr>
                <w:rFonts w:ascii="Arial" w:hAnsi="Arial" w:cs="Arial"/>
                <w:b w:val="0"/>
                <w:sz w:val="21"/>
              </w:rPr>
            </w:pPr>
          </w:p>
        </w:tc>
      </w:tr>
      <w:tr w:rsidR="00911276" w14:paraId="7E801C67" w14:textId="77777777">
        <w:trPr>
          <w:trHeight w:val="343"/>
        </w:trPr>
        <w:tc>
          <w:tcPr>
            <w:tcW w:w="2197" w:type="dxa"/>
            <w:tcBorders>
              <w:top w:val="single" w:sz="4" w:space="0" w:color="000000"/>
            </w:tcBorders>
          </w:tcPr>
          <w:p w14:paraId="7737E053" w14:textId="77777777" w:rsidR="00911276" w:rsidRDefault="00911276">
            <w:pPr>
              <w:pStyle w:val="Textodebloque1"/>
              <w:snapToGrid w:val="0"/>
              <w:ind w:left="0"/>
              <w:jc w:val="left"/>
              <w:rPr>
                <w:rFonts w:ascii="Arial" w:hAnsi="Arial" w:cs="Arial"/>
                <w:b w:val="0"/>
                <w:sz w:val="21"/>
              </w:rPr>
            </w:pPr>
          </w:p>
        </w:tc>
        <w:tc>
          <w:tcPr>
            <w:tcW w:w="1275" w:type="dxa"/>
            <w:tcBorders>
              <w:top w:val="single" w:sz="4" w:space="0" w:color="000000"/>
            </w:tcBorders>
          </w:tcPr>
          <w:p w14:paraId="35A5D5D3" w14:textId="77777777" w:rsidR="00911276" w:rsidRDefault="00911276">
            <w:pPr>
              <w:pStyle w:val="Textodebloque1"/>
              <w:snapToGrid w:val="0"/>
              <w:ind w:left="0"/>
              <w:jc w:val="left"/>
              <w:rPr>
                <w:rFonts w:ascii="Arial" w:hAnsi="Arial" w:cs="Arial"/>
                <w:b w:val="0"/>
                <w:sz w:val="21"/>
              </w:rPr>
            </w:pPr>
          </w:p>
        </w:tc>
        <w:tc>
          <w:tcPr>
            <w:tcW w:w="851" w:type="dxa"/>
            <w:tcBorders>
              <w:top w:val="single" w:sz="4" w:space="0" w:color="000000"/>
            </w:tcBorders>
          </w:tcPr>
          <w:p w14:paraId="3608DB4A" w14:textId="77777777" w:rsidR="00911276" w:rsidRDefault="00911276">
            <w:pPr>
              <w:pStyle w:val="Textodebloque1"/>
              <w:snapToGrid w:val="0"/>
              <w:ind w:left="0"/>
              <w:jc w:val="left"/>
              <w:rPr>
                <w:rFonts w:ascii="Arial" w:hAnsi="Arial" w:cs="Arial"/>
                <w:b w:val="0"/>
                <w:sz w:val="21"/>
              </w:rPr>
            </w:pPr>
          </w:p>
        </w:tc>
        <w:tc>
          <w:tcPr>
            <w:tcW w:w="1276" w:type="dxa"/>
            <w:tcBorders>
              <w:top w:val="single" w:sz="4" w:space="0" w:color="000000"/>
            </w:tcBorders>
          </w:tcPr>
          <w:p w14:paraId="0CD18558" w14:textId="77777777" w:rsidR="00911276" w:rsidRDefault="00911276">
            <w:pPr>
              <w:pStyle w:val="Textodebloque1"/>
              <w:snapToGrid w:val="0"/>
              <w:ind w:left="0"/>
              <w:jc w:val="left"/>
              <w:rPr>
                <w:rFonts w:ascii="Arial" w:hAnsi="Arial" w:cs="Arial"/>
                <w:b w:val="0"/>
                <w:sz w:val="21"/>
              </w:rPr>
            </w:pPr>
          </w:p>
        </w:tc>
        <w:tc>
          <w:tcPr>
            <w:tcW w:w="1134" w:type="dxa"/>
            <w:tcBorders>
              <w:top w:val="single" w:sz="4" w:space="0" w:color="000000"/>
              <w:right w:val="single" w:sz="4" w:space="0" w:color="000000"/>
            </w:tcBorders>
          </w:tcPr>
          <w:p w14:paraId="5CF5442E" w14:textId="77777777" w:rsidR="00911276" w:rsidRDefault="00911276">
            <w:pPr>
              <w:pStyle w:val="Textodebloque1"/>
              <w:snapToGrid w:val="0"/>
              <w:ind w:left="0"/>
              <w:jc w:val="left"/>
              <w:rPr>
                <w:rFonts w:ascii="Arial" w:hAnsi="Arial" w:cs="Arial"/>
                <w:b w:val="0"/>
                <w:sz w:val="21"/>
              </w:rPr>
            </w:pPr>
          </w:p>
        </w:tc>
        <w:tc>
          <w:tcPr>
            <w:tcW w:w="1275" w:type="dxa"/>
            <w:tcBorders>
              <w:top w:val="single" w:sz="4" w:space="0" w:color="000000"/>
              <w:left w:val="single" w:sz="4" w:space="0" w:color="000000"/>
              <w:bottom w:val="single" w:sz="4" w:space="0" w:color="000000"/>
              <w:right w:val="single" w:sz="4" w:space="0" w:color="000000"/>
            </w:tcBorders>
          </w:tcPr>
          <w:p w14:paraId="48456FED" w14:textId="77777777" w:rsidR="00911276" w:rsidRDefault="00244673">
            <w:pPr>
              <w:pStyle w:val="Textodebloque1"/>
              <w:ind w:left="0"/>
              <w:jc w:val="left"/>
            </w:pPr>
            <w:r>
              <w:rPr>
                <w:rFonts w:ascii="Arial" w:hAnsi="Arial" w:cs="Arial"/>
                <w:sz w:val="21"/>
              </w:rPr>
              <w:t>TOTAL (€)</w:t>
            </w:r>
          </w:p>
        </w:tc>
        <w:tc>
          <w:tcPr>
            <w:tcW w:w="1418" w:type="dxa"/>
            <w:tcBorders>
              <w:top w:val="single" w:sz="4" w:space="0" w:color="000000"/>
              <w:left w:val="single" w:sz="4" w:space="0" w:color="000000"/>
              <w:bottom w:val="single" w:sz="4" w:space="0" w:color="000000"/>
              <w:right w:val="single" w:sz="4" w:space="0" w:color="000000"/>
            </w:tcBorders>
          </w:tcPr>
          <w:p w14:paraId="2AE3C16C" w14:textId="77777777" w:rsidR="00911276" w:rsidRDefault="00911276">
            <w:pPr>
              <w:pStyle w:val="Textodebloque1"/>
              <w:snapToGrid w:val="0"/>
              <w:ind w:left="0"/>
              <w:jc w:val="left"/>
              <w:rPr>
                <w:rFonts w:ascii="Arial" w:hAnsi="Arial" w:cs="Arial"/>
                <w:b w:val="0"/>
                <w:sz w:val="21"/>
              </w:rPr>
            </w:pPr>
          </w:p>
        </w:tc>
      </w:tr>
    </w:tbl>
    <w:p w14:paraId="13CEA943" w14:textId="77777777" w:rsidR="00911276" w:rsidRDefault="00911276">
      <w:pPr>
        <w:spacing w:after="0" w:line="240" w:lineRule="auto"/>
        <w:ind w:right="-568"/>
        <w:jc w:val="both"/>
        <w:rPr>
          <w:rFonts w:ascii="Arial" w:hAnsi="Arial" w:cs="Arial"/>
          <w:b/>
          <w:i/>
          <w:sz w:val="8"/>
          <w:szCs w:val="8"/>
        </w:rPr>
      </w:pPr>
    </w:p>
    <w:p w14:paraId="7A401CF8" w14:textId="77777777" w:rsidR="00911276" w:rsidRDefault="00911276">
      <w:pPr>
        <w:spacing w:after="0" w:line="240" w:lineRule="auto"/>
        <w:ind w:right="-568"/>
        <w:jc w:val="both"/>
        <w:rPr>
          <w:rFonts w:ascii="Arial" w:hAnsi="Arial" w:cs="Arial"/>
          <w:b/>
          <w:i/>
          <w:sz w:val="20"/>
          <w:szCs w:val="20"/>
        </w:rPr>
      </w:pPr>
    </w:p>
    <w:p w14:paraId="08A447B0" w14:textId="77777777" w:rsidR="00911276" w:rsidRDefault="00244673">
      <w:pPr>
        <w:spacing w:after="0" w:line="240" w:lineRule="auto"/>
        <w:ind w:right="-568"/>
        <w:jc w:val="both"/>
      </w:pPr>
      <w:r>
        <w:rPr>
          <w:rFonts w:ascii="Arial" w:hAnsi="Arial" w:cs="Arial"/>
          <w:b/>
          <w:i/>
          <w:sz w:val="20"/>
          <w:szCs w:val="20"/>
        </w:rPr>
        <w:t xml:space="preserve">La justificación deberá hacerse por el total del presupuesto subvencionable presentado en la solicitud, y no únicamente por la cantidad concedida por la Comarca de la Comunidad de Calatayud. Los conceptos de gasto a indicar en la tabla anterior deberán ser idénticos a los expuestos en el presupuesto subvencionable y justificados con sus correspondientes documentos probatorios. </w:t>
      </w:r>
    </w:p>
    <w:p w14:paraId="215EEC81" w14:textId="77777777" w:rsidR="00911276" w:rsidRDefault="00911276">
      <w:pPr>
        <w:pStyle w:val="Textodebloque1"/>
        <w:tabs>
          <w:tab w:val="left" w:pos="3686"/>
          <w:tab w:val="left" w:pos="4111"/>
          <w:tab w:val="left" w:pos="4536"/>
          <w:tab w:val="left" w:pos="5529"/>
          <w:tab w:val="right" w:pos="8789"/>
        </w:tabs>
        <w:ind w:left="0"/>
        <w:rPr>
          <w:rFonts w:ascii="Arial" w:hAnsi="Arial" w:cs="Arial"/>
          <w:b w:val="0"/>
          <w:i/>
          <w:sz w:val="20"/>
        </w:rPr>
      </w:pPr>
    </w:p>
    <w:p w14:paraId="51A3C1DE" w14:textId="77777777" w:rsidR="00911276" w:rsidRDefault="00244673">
      <w:pPr>
        <w:pStyle w:val="Textodebloque1"/>
        <w:tabs>
          <w:tab w:val="left" w:pos="3686"/>
          <w:tab w:val="left" w:pos="4111"/>
          <w:tab w:val="left" w:pos="4536"/>
          <w:tab w:val="left" w:pos="5529"/>
          <w:tab w:val="right" w:pos="8789"/>
        </w:tabs>
        <w:ind w:left="0"/>
      </w:pPr>
      <w:r>
        <w:rPr>
          <w:rFonts w:ascii="Arial" w:hAnsi="Arial" w:cs="Arial"/>
          <w:b w:val="0"/>
          <w:sz w:val="20"/>
        </w:rPr>
        <w:t xml:space="preserve">Que para la misma finalidad no se han obtenido subvenciones / se han obtenido las siguientes subvenciones </w:t>
      </w:r>
      <w:r>
        <w:rPr>
          <w:rFonts w:ascii="Arial" w:hAnsi="Arial" w:cs="Arial"/>
          <w:sz w:val="20"/>
        </w:rPr>
        <w:t>____________</w:t>
      </w:r>
    </w:p>
    <w:p w14:paraId="1251338C" w14:textId="77777777" w:rsidR="00911276" w:rsidRDefault="00911276">
      <w:pPr>
        <w:pStyle w:val="Textodebloque1"/>
        <w:tabs>
          <w:tab w:val="left" w:pos="3686"/>
          <w:tab w:val="left" w:pos="4111"/>
          <w:tab w:val="left" w:pos="4536"/>
          <w:tab w:val="left" w:pos="5529"/>
          <w:tab w:val="right" w:pos="8789"/>
        </w:tabs>
        <w:ind w:left="0"/>
        <w:rPr>
          <w:rFonts w:ascii="Arial" w:hAnsi="Arial" w:cs="Arial"/>
          <w:sz w:val="20"/>
        </w:rPr>
      </w:pPr>
    </w:p>
    <w:p w14:paraId="503349CA" w14:textId="77777777" w:rsidR="00911276" w:rsidRDefault="00244673">
      <w:pPr>
        <w:pStyle w:val="Textodebloque1"/>
        <w:tabs>
          <w:tab w:val="left" w:pos="3686"/>
          <w:tab w:val="left" w:pos="4111"/>
          <w:tab w:val="left" w:pos="4536"/>
          <w:tab w:val="left" w:pos="5529"/>
          <w:tab w:val="right" w:pos="8789"/>
        </w:tabs>
        <w:ind w:left="0"/>
      </w:pPr>
      <w:r>
        <w:rPr>
          <w:rFonts w:ascii="Arial" w:hAnsi="Arial" w:cs="Arial"/>
          <w:b w:val="0"/>
          <w:sz w:val="20"/>
        </w:rPr>
        <w:t xml:space="preserve">Asimismo, declara que no tiene pendiente de ingreso ninguna reclamación por deudas vencidas con la Seguridad Social, obligaciones tributarias con la Agencia Estatal de Administración Tributaria ni obligaciones con la Comarca de la Comunidad de Calatayud. </w:t>
      </w:r>
      <w:r>
        <w:rPr>
          <w:rFonts w:ascii="Arial" w:hAnsi="Arial" w:cs="Arial"/>
          <w:b w:val="0"/>
          <w:bCs/>
          <w:sz w:val="20"/>
        </w:rPr>
        <w:t>Y en su virtud,</w:t>
      </w:r>
    </w:p>
    <w:p w14:paraId="5AA2B29B" w14:textId="77777777" w:rsidR="00911276" w:rsidRDefault="00911276">
      <w:pPr>
        <w:pStyle w:val="Textodebloque1"/>
        <w:tabs>
          <w:tab w:val="left" w:pos="3686"/>
          <w:tab w:val="left" w:pos="4111"/>
          <w:tab w:val="left" w:pos="4536"/>
          <w:tab w:val="left" w:pos="5529"/>
          <w:tab w:val="right" w:pos="8789"/>
        </w:tabs>
        <w:ind w:left="0" w:firstLine="709"/>
        <w:rPr>
          <w:rFonts w:ascii="Arial" w:hAnsi="Arial" w:cs="Arial"/>
          <w:b w:val="0"/>
          <w:bCs/>
          <w:sz w:val="20"/>
        </w:rPr>
      </w:pPr>
    </w:p>
    <w:p w14:paraId="2EAAD78D" w14:textId="77777777" w:rsidR="00911276" w:rsidRDefault="00244673">
      <w:pPr>
        <w:pStyle w:val="Textodebloque1"/>
        <w:tabs>
          <w:tab w:val="left" w:pos="9160"/>
          <w:tab w:val="left" w:pos="10076"/>
          <w:tab w:val="left" w:pos="10992"/>
          <w:tab w:val="left" w:pos="11908"/>
          <w:tab w:val="left" w:pos="12824"/>
          <w:tab w:val="left" w:pos="13740"/>
          <w:tab w:val="left" w:pos="14656"/>
        </w:tabs>
        <w:ind w:left="0"/>
      </w:pPr>
      <w:r>
        <w:rPr>
          <w:rFonts w:ascii="Arial" w:hAnsi="Arial" w:cs="Arial"/>
          <w:sz w:val="20"/>
          <w:lang w:val="es-ES"/>
        </w:rPr>
        <w:t xml:space="preserve">SOLICITA: </w:t>
      </w:r>
      <w:r>
        <w:rPr>
          <w:rFonts w:ascii="Arial" w:hAnsi="Arial" w:cs="Arial"/>
          <w:b w:val="0"/>
          <w:bCs/>
          <w:sz w:val="20"/>
        </w:rPr>
        <w:t xml:space="preserve">Que, teniendo por presentado este escrito y los documentos anexos, se sirva admitirlos, tener por completado el expediente para recibir la ayuda correspondiente, y previos los trámites pertinentes, proceda al pago de la subvención de </w:t>
      </w:r>
      <w:r>
        <w:rPr>
          <w:rFonts w:ascii="Arial" w:hAnsi="Arial" w:cs="Arial"/>
          <w:bCs/>
          <w:sz w:val="20"/>
        </w:rPr>
        <w:t>_________</w:t>
      </w:r>
      <w:r>
        <w:rPr>
          <w:rFonts w:ascii="Arial" w:hAnsi="Arial" w:cs="Arial"/>
          <w:b w:val="0"/>
          <w:bCs/>
          <w:sz w:val="20"/>
        </w:rPr>
        <w:t xml:space="preserve"> euros.</w:t>
      </w:r>
    </w:p>
    <w:p w14:paraId="6B1BFDA2" w14:textId="77777777" w:rsidR="00911276" w:rsidRDefault="00911276">
      <w:pPr>
        <w:pStyle w:val="Textodebloque1"/>
        <w:ind w:left="0" w:firstLine="709"/>
        <w:rPr>
          <w:rFonts w:ascii="Arial" w:hAnsi="Arial" w:cs="Arial"/>
          <w:b w:val="0"/>
          <w:bCs/>
          <w:sz w:val="20"/>
        </w:rPr>
      </w:pPr>
    </w:p>
    <w:p w14:paraId="2BDE1FA5" w14:textId="77777777" w:rsidR="00911276" w:rsidRDefault="00244673">
      <w:pPr>
        <w:spacing w:after="0" w:line="240" w:lineRule="auto"/>
        <w:jc w:val="right"/>
      </w:pPr>
      <w:r>
        <w:rPr>
          <w:rFonts w:ascii="Arial" w:hAnsi="Arial" w:cs="Arial"/>
          <w:sz w:val="20"/>
          <w:szCs w:val="20"/>
        </w:rPr>
        <w:t xml:space="preserve">En __________________ , a ___ </w:t>
      </w:r>
      <w:proofErr w:type="spellStart"/>
      <w:r>
        <w:rPr>
          <w:rFonts w:ascii="Arial" w:hAnsi="Arial" w:cs="Arial"/>
          <w:sz w:val="20"/>
          <w:szCs w:val="20"/>
        </w:rPr>
        <w:t>de</w:t>
      </w:r>
      <w:proofErr w:type="spellEnd"/>
      <w:r>
        <w:rPr>
          <w:rFonts w:ascii="Arial" w:hAnsi="Arial" w:cs="Arial"/>
          <w:sz w:val="20"/>
          <w:szCs w:val="20"/>
        </w:rPr>
        <w:t xml:space="preserve"> ___________ </w:t>
      </w:r>
      <w:proofErr w:type="spellStart"/>
      <w:r>
        <w:rPr>
          <w:rFonts w:ascii="Arial" w:hAnsi="Arial" w:cs="Arial"/>
          <w:sz w:val="20"/>
          <w:szCs w:val="20"/>
        </w:rPr>
        <w:t>de</w:t>
      </w:r>
      <w:proofErr w:type="spellEnd"/>
      <w:r>
        <w:rPr>
          <w:rFonts w:ascii="Arial" w:hAnsi="Arial" w:cs="Arial"/>
          <w:sz w:val="20"/>
          <w:szCs w:val="20"/>
        </w:rPr>
        <w:t xml:space="preserve"> 20___ .</w:t>
      </w:r>
    </w:p>
    <w:p w14:paraId="0370D716" w14:textId="77777777" w:rsidR="00911276" w:rsidRDefault="00911276">
      <w:pPr>
        <w:spacing w:after="0" w:line="240" w:lineRule="auto"/>
        <w:jc w:val="right"/>
        <w:rPr>
          <w:rFonts w:ascii="Arial" w:hAnsi="Arial" w:cs="Arial"/>
          <w:b/>
          <w:bCs/>
          <w:sz w:val="20"/>
          <w:szCs w:val="20"/>
        </w:rPr>
      </w:pPr>
    </w:p>
    <w:p w14:paraId="1AF807D0" w14:textId="77777777" w:rsidR="00911276" w:rsidRDefault="00244673">
      <w:pPr>
        <w:spacing w:after="0" w:line="240" w:lineRule="auto"/>
        <w:jc w:val="right"/>
      </w:pPr>
      <w:r>
        <w:rPr>
          <w:rFonts w:ascii="Arial" w:hAnsi="Arial" w:cs="Arial"/>
          <w:b/>
          <w:bCs/>
          <w:sz w:val="20"/>
        </w:rPr>
        <w:t>Fdo. : ………………………</w:t>
      </w:r>
    </w:p>
    <w:p w14:paraId="38507F78" w14:textId="77777777" w:rsidR="00911276" w:rsidRDefault="00244673">
      <w:pPr>
        <w:spacing w:line="360" w:lineRule="auto"/>
        <w:jc w:val="right"/>
      </w:pPr>
      <w:r>
        <w:rPr>
          <w:rFonts w:ascii="Arial" w:hAnsi="Arial" w:cs="Arial"/>
          <w:b/>
          <w:bCs/>
          <w:sz w:val="21"/>
          <w:szCs w:val="20"/>
          <w:lang w:val="es-ES_tradnl"/>
        </w:rPr>
        <w:lastRenderedPageBreak/>
        <w:t>ANEXO V</w:t>
      </w:r>
    </w:p>
    <w:p w14:paraId="0336EE52" w14:textId="77777777" w:rsidR="00911276" w:rsidRDefault="00244673">
      <w:pPr>
        <w:pStyle w:val="Textoindependiente"/>
        <w:spacing w:after="0" w:line="360" w:lineRule="auto"/>
        <w:jc w:val="center"/>
      </w:pPr>
      <w:r>
        <w:rPr>
          <w:rFonts w:ascii="Arial" w:hAnsi="Arial" w:cs="Arial"/>
          <w:b/>
          <w:bCs/>
          <w:sz w:val="28"/>
          <w:szCs w:val="28"/>
        </w:rPr>
        <w:t xml:space="preserve">MEMORIA DE LA ACTIVIDAD SUBVENCIONADA </w:t>
      </w:r>
    </w:p>
    <w:p w14:paraId="6D617D74" w14:textId="77777777" w:rsidR="00911276" w:rsidRDefault="00244673">
      <w:pPr>
        <w:tabs>
          <w:tab w:val="left" w:pos="425"/>
          <w:tab w:val="left" w:leader="underscore" w:pos="10065"/>
        </w:tabs>
        <w:spacing w:line="360" w:lineRule="auto"/>
        <w:ind w:right="-81"/>
        <w:jc w:val="both"/>
      </w:pPr>
      <w:r>
        <w:rPr>
          <w:rFonts w:ascii="Arial" w:hAnsi="Arial" w:cs="Arial"/>
        </w:rPr>
        <w:t>Deportista beneficiario de la subvención: _______________________________</w:t>
      </w:r>
    </w:p>
    <w:p w14:paraId="5016B7CA" w14:textId="77777777" w:rsidR="00911276" w:rsidRDefault="00244673">
      <w:pPr>
        <w:pStyle w:val="Default"/>
        <w:spacing w:line="360" w:lineRule="auto"/>
      </w:pPr>
      <w:r>
        <w:rPr>
          <w:rFonts w:ascii="Arial" w:hAnsi="Arial" w:cs="Arial"/>
          <w:iCs/>
        </w:rPr>
        <w:t xml:space="preserve">DESCRIPCIÓN DE LA ACTIVIDAD </w:t>
      </w:r>
    </w:p>
    <w:tbl>
      <w:tblPr>
        <w:tblW w:w="0" w:type="auto"/>
        <w:tblInd w:w="70" w:type="dxa"/>
        <w:tblLayout w:type="fixed"/>
        <w:tblCellMar>
          <w:left w:w="70" w:type="dxa"/>
          <w:right w:w="70" w:type="dxa"/>
        </w:tblCellMar>
        <w:tblLook w:val="0000" w:firstRow="0" w:lastRow="0" w:firstColumn="0" w:lastColumn="0" w:noHBand="0" w:noVBand="0"/>
      </w:tblPr>
      <w:tblGrid>
        <w:gridCol w:w="8647"/>
      </w:tblGrid>
      <w:tr w:rsidR="00911276" w14:paraId="3EED95B9" w14:textId="77777777">
        <w:tc>
          <w:tcPr>
            <w:tcW w:w="8647" w:type="dxa"/>
            <w:tcBorders>
              <w:top w:val="single" w:sz="4" w:space="0" w:color="000000"/>
              <w:left w:val="single" w:sz="4" w:space="0" w:color="000000"/>
              <w:bottom w:val="single" w:sz="4" w:space="0" w:color="000000"/>
              <w:right w:val="single" w:sz="4" w:space="0" w:color="000000"/>
            </w:tcBorders>
          </w:tcPr>
          <w:p w14:paraId="1295997A" w14:textId="77777777" w:rsidR="00911276" w:rsidRDefault="00244673">
            <w:pPr>
              <w:tabs>
                <w:tab w:val="left" w:pos="425"/>
              </w:tabs>
              <w:spacing w:line="360" w:lineRule="auto"/>
              <w:ind w:right="-496"/>
              <w:jc w:val="both"/>
            </w:pPr>
            <w:r>
              <w:rPr>
                <w:rFonts w:ascii="Arial" w:hAnsi="Arial" w:cs="Arial"/>
              </w:rPr>
              <w:t>Fecha de inicio:</w:t>
            </w:r>
          </w:p>
          <w:p w14:paraId="102D8FAD" w14:textId="77777777" w:rsidR="00911276" w:rsidRDefault="00911276">
            <w:pPr>
              <w:tabs>
                <w:tab w:val="left" w:pos="425"/>
              </w:tabs>
              <w:spacing w:line="360" w:lineRule="auto"/>
              <w:ind w:right="-496"/>
              <w:jc w:val="both"/>
              <w:rPr>
                <w:rFonts w:ascii="Arial" w:hAnsi="Arial" w:cs="Arial"/>
              </w:rPr>
            </w:pPr>
          </w:p>
        </w:tc>
      </w:tr>
      <w:tr w:rsidR="00911276" w14:paraId="66DCFAB5" w14:textId="77777777">
        <w:tc>
          <w:tcPr>
            <w:tcW w:w="8647" w:type="dxa"/>
            <w:tcBorders>
              <w:top w:val="single" w:sz="4" w:space="0" w:color="000000"/>
              <w:left w:val="single" w:sz="4" w:space="0" w:color="000000"/>
              <w:bottom w:val="single" w:sz="4" w:space="0" w:color="000000"/>
              <w:right w:val="single" w:sz="4" w:space="0" w:color="000000"/>
            </w:tcBorders>
          </w:tcPr>
          <w:p w14:paraId="3B95A4B0" w14:textId="77777777" w:rsidR="00911276" w:rsidRDefault="00244673">
            <w:pPr>
              <w:tabs>
                <w:tab w:val="left" w:pos="425"/>
              </w:tabs>
              <w:spacing w:line="360" w:lineRule="auto"/>
              <w:ind w:right="-496"/>
              <w:jc w:val="both"/>
            </w:pPr>
            <w:r>
              <w:rPr>
                <w:rFonts w:ascii="Arial" w:hAnsi="Arial" w:cs="Arial"/>
              </w:rPr>
              <w:t>Fecha de finalización:</w:t>
            </w:r>
          </w:p>
          <w:p w14:paraId="76DBBC8A" w14:textId="77777777" w:rsidR="00911276" w:rsidRDefault="00911276">
            <w:pPr>
              <w:tabs>
                <w:tab w:val="left" w:pos="425"/>
              </w:tabs>
              <w:spacing w:line="360" w:lineRule="auto"/>
              <w:ind w:right="-496"/>
              <w:jc w:val="both"/>
              <w:rPr>
                <w:rFonts w:ascii="Arial" w:hAnsi="Arial" w:cs="Arial"/>
              </w:rPr>
            </w:pPr>
          </w:p>
        </w:tc>
      </w:tr>
      <w:tr w:rsidR="00911276" w14:paraId="2A597DC1" w14:textId="77777777">
        <w:tc>
          <w:tcPr>
            <w:tcW w:w="8647" w:type="dxa"/>
            <w:tcBorders>
              <w:top w:val="single" w:sz="4" w:space="0" w:color="000000"/>
              <w:left w:val="single" w:sz="4" w:space="0" w:color="000000"/>
              <w:bottom w:val="single" w:sz="4" w:space="0" w:color="000000"/>
              <w:right w:val="single" w:sz="4" w:space="0" w:color="000000"/>
            </w:tcBorders>
          </w:tcPr>
          <w:p w14:paraId="468AE644" w14:textId="77777777" w:rsidR="00911276" w:rsidRDefault="00244673">
            <w:pPr>
              <w:pStyle w:val="Default"/>
              <w:spacing w:line="360" w:lineRule="auto"/>
            </w:pPr>
            <w:r>
              <w:rPr>
                <w:rFonts w:ascii="Arial" w:hAnsi="Arial" w:cs="Arial"/>
                <w:iCs/>
                <w:sz w:val="22"/>
                <w:szCs w:val="22"/>
              </w:rPr>
              <w:t>Descripción resumida de la actividad:</w:t>
            </w:r>
          </w:p>
          <w:p w14:paraId="59B0A9D9" w14:textId="77777777" w:rsidR="00911276" w:rsidRDefault="00911276">
            <w:pPr>
              <w:tabs>
                <w:tab w:val="left" w:pos="425"/>
              </w:tabs>
              <w:spacing w:line="360" w:lineRule="auto"/>
              <w:ind w:right="-496"/>
              <w:jc w:val="both"/>
              <w:rPr>
                <w:rFonts w:ascii="Arial" w:hAnsi="Arial" w:cs="Arial"/>
                <w:iCs/>
              </w:rPr>
            </w:pPr>
          </w:p>
          <w:p w14:paraId="6970E04B" w14:textId="77777777" w:rsidR="00911276" w:rsidRDefault="00911276">
            <w:pPr>
              <w:tabs>
                <w:tab w:val="left" w:pos="425"/>
              </w:tabs>
              <w:spacing w:line="360" w:lineRule="auto"/>
              <w:ind w:right="-496"/>
              <w:jc w:val="both"/>
              <w:rPr>
                <w:rFonts w:ascii="Arial" w:hAnsi="Arial" w:cs="Arial"/>
              </w:rPr>
            </w:pPr>
          </w:p>
        </w:tc>
      </w:tr>
      <w:tr w:rsidR="00911276" w14:paraId="78249F0B" w14:textId="77777777">
        <w:tc>
          <w:tcPr>
            <w:tcW w:w="8647" w:type="dxa"/>
            <w:tcBorders>
              <w:top w:val="single" w:sz="4" w:space="0" w:color="000000"/>
              <w:left w:val="single" w:sz="4" w:space="0" w:color="000000"/>
              <w:bottom w:val="single" w:sz="4" w:space="0" w:color="000000"/>
              <w:right w:val="single" w:sz="4" w:space="0" w:color="000000"/>
            </w:tcBorders>
          </w:tcPr>
          <w:p w14:paraId="463A2D27" w14:textId="77777777" w:rsidR="00911276" w:rsidRDefault="00244673">
            <w:pPr>
              <w:tabs>
                <w:tab w:val="left" w:pos="425"/>
              </w:tabs>
              <w:spacing w:line="360" w:lineRule="auto"/>
              <w:ind w:right="-496"/>
              <w:jc w:val="both"/>
            </w:pPr>
            <w:r>
              <w:rPr>
                <w:rFonts w:ascii="Arial" w:hAnsi="Arial" w:cs="Arial"/>
              </w:rPr>
              <w:t>Calendario de competiciones:</w:t>
            </w:r>
          </w:p>
          <w:p w14:paraId="40E31B6B" w14:textId="77777777" w:rsidR="00911276" w:rsidRDefault="00911276">
            <w:pPr>
              <w:pStyle w:val="Default"/>
              <w:spacing w:line="360" w:lineRule="auto"/>
              <w:rPr>
                <w:rFonts w:ascii="Arial" w:hAnsi="Arial" w:cs="Arial"/>
                <w:iCs/>
                <w:sz w:val="22"/>
                <w:szCs w:val="22"/>
              </w:rPr>
            </w:pPr>
          </w:p>
          <w:p w14:paraId="639FA113" w14:textId="77777777" w:rsidR="00911276" w:rsidRDefault="00911276">
            <w:pPr>
              <w:pStyle w:val="Default"/>
              <w:spacing w:line="360" w:lineRule="auto"/>
              <w:rPr>
                <w:rFonts w:ascii="Arial" w:hAnsi="Arial" w:cs="Arial"/>
                <w:iCs/>
                <w:sz w:val="22"/>
                <w:szCs w:val="22"/>
              </w:rPr>
            </w:pPr>
          </w:p>
          <w:p w14:paraId="7DF3417F" w14:textId="77777777" w:rsidR="00911276" w:rsidRDefault="00911276">
            <w:pPr>
              <w:tabs>
                <w:tab w:val="left" w:pos="425"/>
              </w:tabs>
              <w:spacing w:line="360" w:lineRule="auto"/>
              <w:ind w:right="-70"/>
              <w:jc w:val="both"/>
              <w:rPr>
                <w:rFonts w:ascii="Arial" w:hAnsi="Arial" w:cs="Arial"/>
                <w:iCs/>
              </w:rPr>
            </w:pPr>
          </w:p>
        </w:tc>
      </w:tr>
      <w:tr w:rsidR="00911276" w14:paraId="41361DFB" w14:textId="77777777">
        <w:tc>
          <w:tcPr>
            <w:tcW w:w="8647" w:type="dxa"/>
            <w:tcBorders>
              <w:top w:val="single" w:sz="4" w:space="0" w:color="000000"/>
              <w:left w:val="single" w:sz="4" w:space="0" w:color="000000"/>
              <w:bottom w:val="single" w:sz="4" w:space="0" w:color="000000"/>
              <w:right w:val="single" w:sz="4" w:space="0" w:color="000000"/>
            </w:tcBorders>
          </w:tcPr>
          <w:p w14:paraId="2FF65738" w14:textId="77777777" w:rsidR="00911276" w:rsidRDefault="00244673">
            <w:pPr>
              <w:tabs>
                <w:tab w:val="left" w:pos="425"/>
              </w:tabs>
              <w:spacing w:line="360" w:lineRule="auto"/>
              <w:ind w:right="-496"/>
              <w:jc w:val="both"/>
            </w:pPr>
            <w:r>
              <w:rPr>
                <w:rFonts w:ascii="Arial" w:hAnsi="Arial" w:cs="Arial"/>
              </w:rPr>
              <w:t>Resultado de las competiciones:</w:t>
            </w:r>
          </w:p>
          <w:p w14:paraId="187CBA51" w14:textId="77777777" w:rsidR="00911276" w:rsidRDefault="00911276">
            <w:pPr>
              <w:tabs>
                <w:tab w:val="left" w:pos="425"/>
              </w:tabs>
              <w:spacing w:line="360" w:lineRule="auto"/>
              <w:ind w:right="-496"/>
              <w:jc w:val="both"/>
              <w:rPr>
                <w:rFonts w:ascii="Arial" w:hAnsi="Arial" w:cs="Arial"/>
              </w:rPr>
            </w:pPr>
          </w:p>
          <w:p w14:paraId="04046708" w14:textId="77777777" w:rsidR="00911276" w:rsidRDefault="00911276">
            <w:pPr>
              <w:pStyle w:val="Default"/>
              <w:spacing w:line="360" w:lineRule="auto"/>
              <w:rPr>
                <w:rFonts w:ascii="Arial" w:hAnsi="Arial" w:cs="Arial"/>
                <w:iCs/>
                <w:sz w:val="22"/>
                <w:szCs w:val="22"/>
              </w:rPr>
            </w:pPr>
          </w:p>
          <w:p w14:paraId="37F15AD3" w14:textId="77777777" w:rsidR="00911276" w:rsidRDefault="00911276">
            <w:pPr>
              <w:pStyle w:val="Default"/>
              <w:spacing w:line="360" w:lineRule="auto"/>
              <w:rPr>
                <w:rFonts w:ascii="Arial" w:hAnsi="Arial" w:cs="Arial"/>
                <w:iCs/>
                <w:sz w:val="22"/>
                <w:szCs w:val="22"/>
              </w:rPr>
            </w:pPr>
          </w:p>
        </w:tc>
      </w:tr>
      <w:tr w:rsidR="00911276" w14:paraId="347932F2" w14:textId="77777777">
        <w:tc>
          <w:tcPr>
            <w:tcW w:w="8647" w:type="dxa"/>
            <w:tcBorders>
              <w:top w:val="single" w:sz="4" w:space="0" w:color="000000"/>
              <w:left w:val="single" w:sz="4" w:space="0" w:color="000000"/>
              <w:bottom w:val="single" w:sz="4" w:space="0" w:color="000000"/>
              <w:right w:val="single" w:sz="4" w:space="0" w:color="000000"/>
            </w:tcBorders>
          </w:tcPr>
          <w:p w14:paraId="5428EB0B" w14:textId="77777777" w:rsidR="00911276" w:rsidRDefault="00244673">
            <w:pPr>
              <w:tabs>
                <w:tab w:val="left" w:pos="425"/>
              </w:tabs>
              <w:spacing w:line="360" w:lineRule="auto"/>
              <w:ind w:right="-496"/>
              <w:jc w:val="both"/>
            </w:pPr>
            <w:r>
              <w:rPr>
                <w:rFonts w:ascii="Arial" w:hAnsi="Arial" w:cs="Arial"/>
              </w:rPr>
              <w:t>Presupuesto detallado de la temporada deportiva:</w:t>
            </w:r>
          </w:p>
          <w:p w14:paraId="40CDDC10" w14:textId="77777777" w:rsidR="00911276" w:rsidRDefault="00911276">
            <w:pPr>
              <w:tabs>
                <w:tab w:val="left" w:pos="425"/>
              </w:tabs>
              <w:spacing w:line="360" w:lineRule="auto"/>
              <w:ind w:right="-496"/>
              <w:jc w:val="both"/>
              <w:rPr>
                <w:rFonts w:ascii="Arial" w:hAnsi="Arial" w:cs="Arial"/>
              </w:rPr>
            </w:pPr>
          </w:p>
          <w:p w14:paraId="34802E33" w14:textId="77777777" w:rsidR="00911276" w:rsidRDefault="00911276">
            <w:pPr>
              <w:tabs>
                <w:tab w:val="left" w:pos="425"/>
              </w:tabs>
              <w:spacing w:line="360" w:lineRule="auto"/>
              <w:ind w:right="-496"/>
              <w:jc w:val="both"/>
              <w:rPr>
                <w:rFonts w:ascii="Arial" w:hAnsi="Arial" w:cs="Arial"/>
              </w:rPr>
            </w:pPr>
          </w:p>
        </w:tc>
      </w:tr>
      <w:tr w:rsidR="00911276" w14:paraId="3D9034C2" w14:textId="77777777">
        <w:tc>
          <w:tcPr>
            <w:tcW w:w="8647" w:type="dxa"/>
            <w:tcBorders>
              <w:top w:val="single" w:sz="4" w:space="0" w:color="000000"/>
              <w:left w:val="single" w:sz="4" w:space="0" w:color="000000"/>
              <w:bottom w:val="single" w:sz="4" w:space="0" w:color="000000"/>
              <w:right w:val="single" w:sz="4" w:space="0" w:color="000000"/>
            </w:tcBorders>
          </w:tcPr>
          <w:p w14:paraId="28A42E47" w14:textId="77777777" w:rsidR="00911276" w:rsidRDefault="00244673">
            <w:pPr>
              <w:tabs>
                <w:tab w:val="left" w:pos="425"/>
              </w:tabs>
              <w:spacing w:line="360" w:lineRule="auto"/>
              <w:ind w:right="-496"/>
              <w:jc w:val="both"/>
            </w:pPr>
            <w:r>
              <w:rPr>
                <w:rFonts w:ascii="Arial" w:hAnsi="Arial" w:cs="Arial"/>
              </w:rPr>
              <w:t>Alcance territorial de la actividad (nacional, internacional):</w:t>
            </w:r>
          </w:p>
        </w:tc>
      </w:tr>
    </w:tbl>
    <w:p w14:paraId="6044BD95" w14:textId="77777777" w:rsidR="00E323F7" w:rsidRDefault="00E323F7">
      <w:pPr>
        <w:spacing w:after="0" w:line="360" w:lineRule="auto"/>
        <w:jc w:val="both"/>
      </w:pPr>
    </w:p>
    <w:sectPr w:rsidR="00E323F7">
      <w:headerReference w:type="default" r:id="rId8"/>
      <w:footerReference w:type="default" r:id="rId9"/>
      <w:pgSz w:w="11906" w:h="16838"/>
      <w:pgMar w:top="2015" w:right="1701" w:bottom="1985" w:left="1701" w:header="708"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6F6C2E" w14:textId="77777777" w:rsidR="003B4EB0" w:rsidRDefault="003B4EB0">
      <w:pPr>
        <w:spacing w:after="0" w:line="240" w:lineRule="auto"/>
      </w:pPr>
      <w:r>
        <w:separator/>
      </w:r>
    </w:p>
  </w:endnote>
  <w:endnote w:type="continuationSeparator" w:id="0">
    <w:p w14:paraId="4E3A9C8B" w14:textId="77777777" w:rsidR="003B4EB0" w:rsidRDefault="003B4E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Arial"/>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30839" w14:textId="77777777" w:rsidR="00911276" w:rsidRDefault="00244673">
    <w:pPr>
      <w:pStyle w:val="Textoindependiente"/>
      <w:pBdr>
        <w:top w:val="single" w:sz="4" w:space="11" w:color="000000"/>
        <w:left w:val="none" w:sz="0" w:space="0" w:color="000000"/>
        <w:bottom w:val="none" w:sz="0" w:space="0" w:color="000000"/>
        <w:right w:val="none" w:sz="0" w:space="0" w:color="000000"/>
      </w:pBdr>
      <w:spacing w:after="0"/>
      <w:jc w:val="center"/>
    </w:pPr>
    <w:r>
      <w:rPr>
        <w:b/>
        <w:sz w:val="18"/>
        <w:szCs w:val="18"/>
      </w:rPr>
      <w:t>Comarca Comunidad de Calatayud</w:t>
    </w:r>
  </w:p>
  <w:p w14:paraId="59CF5CF4" w14:textId="77777777" w:rsidR="00911276" w:rsidRDefault="00244673">
    <w:pPr>
      <w:pStyle w:val="Textoindependiente"/>
      <w:spacing w:after="0"/>
      <w:jc w:val="center"/>
    </w:pPr>
    <w:r>
      <w:rPr>
        <w:sz w:val="16"/>
        <w:szCs w:val="16"/>
      </w:rPr>
      <w:t>Plaza de la Comunidad, 1, Calatayud. 50300 (Zaragoza). Tfno. 976883075. Fax: 976886917</w:t>
    </w:r>
  </w:p>
  <w:p w14:paraId="032DEC5D" w14:textId="77777777" w:rsidR="00911276" w:rsidRDefault="00911276">
    <w:pPr>
      <w:pStyle w:val="Piedepgina"/>
    </w:pPr>
  </w:p>
  <w:p w14:paraId="13D15898" w14:textId="77777777" w:rsidR="00911276" w:rsidRDefault="00911276">
    <w:pPr>
      <w:pStyle w:val="Piedepgina"/>
      <w:jc w:val="center"/>
      <w:rPr>
        <w:rFonts w:ascii="Arial" w:hAnsi="Arial" w:cs="Arial"/>
        <w:b/>
        <w:bCs/>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E3C975" w14:textId="77777777" w:rsidR="003B4EB0" w:rsidRDefault="003B4EB0">
      <w:pPr>
        <w:spacing w:after="0" w:line="240" w:lineRule="auto"/>
      </w:pPr>
      <w:r>
        <w:separator/>
      </w:r>
    </w:p>
  </w:footnote>
  <w:footnote w:type="continuationSeparator" w:id="0">
    <w:p w14:paraId="6396828E" w14:textId="77777777" w:rsidR="003B4EB0" w:rsidRDefault="003B4E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D903CC" w14:textId="77777777" w:rsidR="00911276" w:rsidRDefault="00F40249">
    <w:pPr>
      <w:pStyle w:val="Encabezado"/>
    </w:pPr>
    <w:r>
      <w:rPr>
        <w:lang w:val="en-US" w:eastAsia="en-US"/>
      </w:rPr>
      <w:pict w14:anchorId="51D4062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8pt;height:55.5pt" filled="t">
          <v:fill opacity="0" color2="black"/>
          <v:imagedata r:id="rId1" o:title="" croptop="-273f" cropbottom="-273f" cropright="-109f"/>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Ttulo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4"/>
    <w:lvl w:ilvl="0">
      <w:start w:val="1"/>
      <w:numFmt w:val="decimal"/>
      <w:lvlText w:val="%1."/>
      <w:lvlJc w:val="left"/>
      <w:pPr>
        <w:tabs>
          <w:tab w:val="num" w:pos="0"/>
        </w:tabs>
        <w:ind w:left="720" w:hanging="360"/>
      </w:pPr>
      <w:rPr>
        <w:rFonts w:cs="Arial"/>
      </w:rPr>
    </w:lvl>
  </w:abstractNum>
  <w:abstractNum w:abstractNumId="2" w15:restartNumberingAfterBreak="0">
    <w:nsid w:val="00000003"/>
    <w:multiLevelType w:val="singleLevel"/>
    <w:tmpl w:val="00000003"/>
    <w:name w:val="WW8Num5"/>
    <w:lvl w:ilvl="0">
      <w:start w:val="1"/>
      <w:numFmt w:val="decimal"/>
      <w:lvlText w:val="%1."/>
      <w:lvlJc w:val="left"/>
      <w:pPr>
        <w:tabs>
          <w:tab w:val="num" w:pos="0"/>
        </w:tabs>
        <w:ind w:left="720" w:hanging="360"/>
      </w:pPr>
      <w:rPr>
        <w:rFonts w:ascii="Arial" w:hAnsi="Arial" w:cs="Arial"/>
      </w:rPr>
    </w:lvl>
  </w:abstractNum>
  <w:abstractNum w:abstractNumId="3" w15:restartNumberingAfterBreak="0">
    <w:nsid w:val="00000004"/>
    <w:multiLevelType w:val="singleLevel"/>
    <w:tmpl w:val="00000004"/>
    <w:name w:val="WW8Num7"/>
    <w:lvl w:ilvl="0">
      <w:start w:val="1"/>
      <w:numFmt w:val="decimal"/>
      <w:lvlText w:val="%1."/>
      <w:lvlJc w:val="left"/>
      <w:pPr>
        <w:tabs>
          <w:tab w:val="num" w:pos="0"/>
        </w:tabs>
        <w:ind w:left="720" w:hanging="360"/>
      </w:pPr>
      <w:rPr>
        <w:rFonts w:cs="Arial"/>
      </w:rPr>
    </w:lvl>
  </w:abstractNum>
  <w:abstractNum w:abstractNumId="4" w15:restartNumberingAfterBreak="0">
    <w:nsid w:val="00000005"/>
    <w:multiLevelType w:val="multilevel"/>
    <w:tmpl w:val="00000005"/>
    <w:name w:val="WW8Num14"/>
    <w:lvl w:ilvl="0">
      <w:start w:val="1"/>
      <w:numFmt w:val="lowerLetter"/>
      <w:lvlText w:val="%1)"/>
      <w:lvlJc w:val="left"/>
      <w:pPr>
        <w:tabs>
          <w:tab w:val="num" w:pos="0"/>
        </w:tabs>
        <w:ind w:left="1068" w:hanging="360"/>
      </w:pPr>
      <w:rPr>
        <w:rFonts w:ascii="Arial" w:hAnsi="Arial" w:cs="Arial"/>
      </w:rPr>
    </w:lvl>
    <w:lvl w:ilvl="1">
      <w:start w:val="1"/>
      <w:numFmt w:val="decimal"/>
      <w:lvlText w:val="%2."/>
      <w:lvlJc w:val="left"/>
      <w:pPr>
        <w:tabs>
          <w:tab w:val="num" w:pos="0"/>
        </w:tabs>
        <w:ind w:left="1788" w:hanging="360"/>
      </w:pPr>
      <w:rPr>
        <w:rFonts w:ascii="Arial" w:hAnsi="Arial" w:cs="Arial"/>
      </w:rPr>
    </w:lvl>
    <w:lvl w:ilvl="2">
      <w:start w:val="1"/>
      <w:numFmt w:val="lowerRoman"/>
      <w:lvlText w:val="%3."/>
      <w:lvlJc w:val="right"/>
      <w:pPr>
        <w:tabs>
          <w:tab w:val="num" w:pos="0"/>
        </w:tabs>
        <w:ind w:left="2508" w:hanging="180"/>
      </w:pPr>
    </w:lvl>
    <w:lvl w:ilvl="3">
      <w:start w:val="1"/>
      <w:numFmt w:val="decimal"/>
      <w:lvlText w:val="%4."/>
      <w:lvlJc w:val="left"/>
      <w:pPr>
        <w:tabs>
          <w:tab w:val="num" w:pos="0"/>
        </w:tabs>
        <w:ind w:left="3228" w:hanging="360"/>
      </w:pPr>
    </w:lvl>
    <w:lvl w:ilvl="4">
      <w:start w:val="1"/>
      <w:numFmt w:val="lowerLetter"/>
      <w:lvlText w:val="%5."/>
      <w:lvlJc w:val="left"/>
      <w:pPr>
        <w:tabs>
          <w:tab w:val="num" w:pos="0"/>
        </w:tabs>
        <w:ind w:left="3948" w:hanging="360"/>
      </w:pPr>
    </w:lvl>
    <w:lvl w:ilvl="5">
      <w:start w:val="1"/>
      <w:numFmt w:val="lowerRoman"/>
      <w:lvlText w:val="%6."/>
      <w:lvlJc w:val="right"/>
      <w:pPr>
        <w:tabs>
          <w:tab w:val="num" w:pos="0"/>
        </w:tabs>
        <w:ind w:left="4668" w:hanging="180"/>
      </w:pPr>
    </w:lvl>
    <w:lvl w:ilvl="6">
      <w:start w:val="1"/>
      <w:numFmt w:val="decimal"/>
      <w:lvlText w:val="%7."/>
      <w:lvlJc w:val="left"/>
      <w:pPr>
        <w:tabs>
          <w:tab w:val="num" w:pos="0"/>
        </w:tabs>
        <w:ind w:left="5388" w:hanging="360"/>
      </w:pPr>
    </w:lvl>
    <w:lvl w:ilvl="7">
      <w:start w:val="1"/>
      <w:numFmt w:val="lowerLetter"/>
      <w:lvlText w:val="%8."/>
      <w:lvlJc w:val="left"/>
      <w:pPr>
        <w:tabs>
          <w:tab w:val="num" w:pos="0"/>
        </w:tabs>
        <w:ind w:left="6108" w:hanging="360"/>
      </w:pPr>
    </w:lvl>
    <w:lvl w:ilvl="8">
      <w:start w:val="1"/>
      <w:numFmt w:val="lowerRoman"/>
      <w:lvlText w:val="%9."/>
      <w:lvlJc w:val="right"/>
      <w:pPr>
        <w:tabs>
          <w:tab w:val="num" w:pos="0"/>
        </w:tabs>
        <w:ind w:left="6828" w:hanging="180"/>
      </w:pPr>
    </w:lvl>
  </w:abstractNum>
  <w:abstractNum w:abstractNumId="5" w15:restartNumberingAfterBreak="0">
    <w:nsid w:val="00000006"/>
    <w:multiLevelType w:val="singleLevel"/>
    <w:tmpl w:val="00000006"/>
    <w:name w:val="WW8Num18"/>
    <w:lvl w:ilvl="0">
      <w:start w:val="1"/>
      <w:numFmt w:val="decimal"/>
      <w:lvlText w:val="%1."/>
      <w:lvlJc w:val="left"/>
      <w:pPr>
        <w:tabs>
          <w:tab w:val="num" w:pos="0"/>
        </w:tabs>
        <w:ind w:left="720" w:hanging="360"/>
      </w:pPr>
      <w:rPr>
        <w:rFonts w:cs="Arial"/>
      </w:rPr>
    </w:lvl>
  </w:abstractNum>
  <w:abstractNum w:abstractNumId="6" w15:restartNumberingAfterBreak="0">
    <w:nsid w:val="00000007"/>
    <w:multiLevelType w:val="singleLevel"/>
    <w:tmpl w:val="00000007"/>
    <w:name w:val="WW8Num20"/>
    <w:lvl w:ilvl="0">
      <w:start w:val="1"/>
      <w:numFmt w:val="bullet"/>
      <w:lvlText w:val=""/>
      <w:lvlJc w:val="left"/>
      <w:pPr>
        <w:tabs>
          <w:tab w:val="num" w:pos="0"/>
        </w:tabs>
        <w:ind w:left="720" w:hanging="360"/>
      </w:pPr>
      <w:rPr>
        <w:rFonts w:ascii="Symbol" w:hAnsi="Symbol" w:cs="Symbol" w:hint="default"/>
      </w:rPr>
    </w:lvl>
  </w:abstractNum>
  <w:abstractNum w:abstractNumId="7" w15:restartNumberingAfterBreak="0">
    <w:nsid w:val="00000008"/>
    <w:multiLevelType w:val="singleLevel"/>
    <w:tmpl w:val="00000008"/>
    <w:name w:val="WW8Num31"/>
    <w:lvl w:ilvl="0">
      <w:start w:val="1"/>
      <w:numFmt w:val="lowerLetter"/>
      <w:lvlText w:val="%1)"/>
      <w:lvlJc w:val="left"/>
      <w:pPr>
        <w:tabs>
          <w:tab w:val="num" w:pos="0"/>
        </w:tabs>
        <w:ind w:left="1428" w:hanging="360"/>
      </w:pPr>
      <w:rPr>
        <w:rFonts w:ascii="Arial" w:hAnsi="Arial" w:cs="Arial"/>
        <w:sz w:val="14"/>
        <w:szCs w:val="14"/>
      </w:rPr>
    </w:lvl>
  </w:abstractNum>
  <w:abstractNum w:abstractNumId="8" w15:restartNumberingAfterBreak="0">
    <w:nsid w:val="00000009"/>
    <w:multiLevelType w:val="singleLevel"/>
    <w:tmpl w:val="00000009"/>
    <w:name w:val="WW8Num33"/>
    <w:lvl w:ilvl="0">
      <w:start w:val="1"/>
      <w:numFmt w:val="bullet"/>
      <w:lvlText w:val=""/>
      <w:lvlJc w:val="left"/>
      <w:pPr>
        <w:tabs>
          <w:tab w:val="num" w:pos="0"/>
        </w:tabs>
        <w:ind w:left="720" w:hanging="360"/>
      </w:pPr>
      <w:rPr>
        <w:rFonts w:ascii="Symbol" w:hAnsi="Symbol" w:cs="Symbol" w:hint="default"/>
      </w:rPr>
    </w:lvl>
  </w:abstractNum>
  <w:abstractNum w:abstractNumId="9" w15:restartNumberingAfterBreak="0">
    <w:nsid w:val="0000000A"/>
    <w:multiLevelType w:val="singleLevel"/>
    <w:tmpl w:val="0000000A"/>
    <w:name w:val="WW8Num36"/>
    <w:lvl w:ilvl="0">
      <w:start w:val="1"/>
      <w:numFmt w:val="lowerLetter"/>
      <w:lvlText w:val="%1)"/>
      <w:lvlJc w:val="left"/>
      <w:pPr>
        <w:tabs>
          <w:tab w:val="num" w:pos="0"/>
        </w:tabs>
        <w:ind w:left="1440" w:hanging="360"/>
      </w:pPr>
      <w:rPr>
        <w:rFonts w:ascii="Arial" w:hAnsi="Arial" w:cs="Arial"/>
      </w:rPr>
    </w:lvl>
  </w:abstractNum>
  <w:abstractNum w:abstractNumId="10" w15:restartNumberingAfterBreak="0">
    <w:nsid w:val="0000000B"/>
    <w:multiLevelType w:val="singleLevel"/>
    <w:tmpl w:val="0000000B"/>
    <w:name w:val="WW8Num42"/>
    <w:lvl w:ilvl="0">
      <w:start w:val="1"/>
      <w:numFmt w:val="decimal"/>
      <w:lvlText w:val="%1."/>
      <w:lvlJc w:val="left"/>
      <w:pPr>
        <w:tabs>
          <w:tab w:val="num" w:pos="0"/>
        </w:tabs>
        <w:ind w:left="720" w:hanging="360"/>
      </w:pPr>
      <w:rPr>
        <w:rFonts w:ascii="Arial" w:hAnsi="Arial" w:cs="Arial"/>
      </w:rPr>
    </w:lvl>
  </w:abstractNum>
  <w:abstractNum w:abstractNumId="11" w15:restartNumberingAfterBreak="0">
    <w:nsid w:val="0000000C"/>
    <w:multiLevelType w:val="singleLevel"/>
    <w:tmpl w:val="0000000C"/>
    <w:name w:val="WW8Num46"/>
    <w:lvl w:ilvl="0">
      <w:start w:val="1"/>
      <w:numFmt w:val="lowerLetter"/>
      <w:lvlText w:val="%1)"/>
      <w:lvlJc w:val="left"/>
      <w:pPr>
        <w:tabs>
          <w:tab w:val="num" w:pos="0"/>
        </w:tabs>
        <w:ind w:left="720" w:hanging="360"/>
      </w:pPr>
      <w:rPr>
        <w:rFonts w:cs="Arial"/>
      </w:rPr>
    </w:lvl>
  </w:abstractNum>
  <w:num w:numId="1" w16cid:durableId="523133058">
    <w:abstractNumId w:val="0"/>
  </w:num>
  <w:num w:numId="2" w16cid:durableId="507908639">
    <w:abstractNumId w:val="1"/>
  </w:num>
  <w:num w:numId="3" w16cid:durableId="222565557">
    <w:abstractNumId w:val="2"/>
  </w:num>
  <w:num w:numId="4" w16cid:durableId="2897157">
    <w:abstractNumId w:val="3"/>
  </w:num>
  <w:num w:numId="5" w16cid:durableId="1249387156">
    <w:abstractNumId w:val="4"/>
  </w:num>
  <w:num w:numId="6" w16cid:durableId="996153309">
    <w:abstractNumId w:val="5"/>
  </w:num>
  <w:num w:numId="7" w16cid:durableId="1217470148">
    <w:abstractNumId w:val="6"/>
  </w:num>
  <w:num w:numId="8" w16cid:durableId="1033769073">
    <w:abstractNumId w:val="7"/>
  </w:num>
  <w:num w:numId="9" w16cid:durableId="119804135">
    <w:abstractNumId w:val="8"/>
  </w:num>
  <w:num w:numId="10" w16cid:durableId="1499997217">
    <w:abstractNumId w:val="9"/>
  </w:num>
  <w:num w:numId="11" w16cid:durableId="467671091">
    <w:abstractNumId w:val="10"/>
  </w:num>
  <w:num w:numId="12" w16cid:durableId="207658105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revisionView w:inkAnnotations="0"/>
  <w:doNotTrackMoves/>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AB3DB2"/>
    <w:rsid w:val="00244673"/>
    <w:rsid w:val="003B4EB0"/>
    <w:rsid w:val="005160B1"/>
    <w:rsid w:val="00605790"/>
    <w:rsid w:val="00911276"/>
    <w:rsid w:val="009D4500"/>
    <w:rsid w:val="00AB3DB2"/>
    <w:rsid w:val="00E20CC4"/>
    <w:rsid w:val="00E323F7"/>
    <w:rsid w:val="00F402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03A7459D"/>
  <w15:chartTrackingRefBased/>
  <w15:docId w15:val="{F866E269-8000-4E5A-A45D-0629AA262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200" w:line="276" w:lineRule="auto"/>
    </w:pPr>
    <w:rPr>
      <w:rFonts w:ascii="Calibri" w:eastAsia="Calibri" w:hAnsi="Calibri"/>
      <w:sz w:val="22"/>
      <w:szCs w:val="22"/>
      <w:lang w:val="es-ES" w:eastAsia="zh-CN"/>
    </w:rPr>
  </w:style>
  <w:style w:type="paragraph" w:styleId="Ttulo3">
    <w:name w:val="heading 3"/>
    <w:basedOn w:val="Normal"/>
    <w:next w:val="Textoindependiente"/>
    <w:qFormat/>
    <w:pPr>
      <w:numPr>
        <w:ilvl w:val="2"/>
        <w:numId w:val="1"/>
      </w:numPr>
      <w:spacing w:before="280" w:after="280" w:line="240" w:lineRule="auto"/>
      <w:outlineLvl w:val="2"/>
    </w:pPr>
    <w:rPr>
      <w:rFonts w:ascii="Times New Roman" w:eastAsia="Times New Roman" w:hAnsi="Times New Roman"/>
      <w:b/>
      <w:bCs/>
      <w:sz w:val="27"/>
      <w:szCs w:val="27"/>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Arial" w:eastAsia="Calibri" w:hAnsi="Arial" w:cs="Arial" w:hint="default"/>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2z3">
    <w:name w:val="WW8Num2z3"/>
    <w:rPr>
      <w:rFonts w:ascii="Symbol" w:hAnsi="Symbol" w:cs="Symbol" w:hint="default"/>
    </w:rPr>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cs="Arial"/>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ascii="Arial" w:hAnsi="Arial" w:cs="Arial"/>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cs="Arial"/>
    </w:rPr>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ascii="Symbol" w:hAnsi="Symbol" w:cs="Symbol" w:hint="default"/>
    </w:rPr>
  </w:style>
  <w:style w:type="character" w:customStyle="1" w:styleId="WW8Num9z1">
    <w:name w:val="WW8Num9z1"/>
    <w:rPr>
      <w:rFonts w:ascii="Courier New" w:hAnsi="Courier New" w:cs="Courier New" w:hint="default"/>
    </w:rPr>
  </w:style>
  <w:style w:type="character" w:customStyle="1" w:styleId="WW8Num9z2">
    <w:name w:val="WW8Num9z2"/>
    <w:rPr>
      <w:rFonts w:ascii="Wingdings" w:hAnsi="Wingdings" w:cs="Wingdings" w:hint="default"/>
    </w:rPr>
  </w:style>
  <w:style w:type="character" w:customStyle="1" w:styleId="WW8Num10z0">
    <w:name w:val="WW8Num10z0"/>
    <w:rPr>
      <w:rFonts w:ascii="Symbol" w:hAnsi="Symbol" w:cs="Symbol" w:hint="default"/>
    </w:rPr>
  </w:style>
  <w:style w:type="character" w:customStyle="1" w:styleId="WW8Num10z1">
    <w:name w:val="WW8Num10z1"/>
    <w:rPr>
      <w:rFonts w:ascii="Courier New" w:hAnsi="Courier New" w:cs="Courier New" w:hint="default"/>
    </w:rPr>
  </w:style>
  <w:style w:type="character" w:customStyle="1" w:styleId="WW8Num10z2">
    <w:name w:val="WW8Num10z2"/>
    <w:rPr>
      <w:rFonts w:ascii="Wingdings" w:hAnsi="Wingdings" w:cs="Wingdings" w:hint="default"/>
    </w:rPr>
  </w:style>
  <w:style w:type="character" w:customStyle="1" w:styleId="WW8Num11z0">
    <w:name w:val="WW8Num11z0"/>
    <w:rPr>
      <w:rFonts w:hint="default"/>
    </w:rPr>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rPr>
      <w:rFonts w:ascii="Arial" w:hAnsi="Arial" w:cs="Arial"/>
    </w:rPr>
  </w:style>
  <w:style w:type="character" w:customStyle="1" w:styleId="WW8Num14z1">
    <w:name w:val="WW8Num14z1"/>
    <w:rPr>
      <w:rFonts w:ascii="Arial" w:hAnsi="Arial" w:cs="Arial"/>
    </w:rPr>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rFonts w:ascii="Symbol" w:hAnsi="Symbol" w:cs="Symbol" w:hint="default"/>
    </w:rPr>
  </w:style>
  <w:style w:type="character" w:customStyle="1" w:styleId="WW8Num17z1">
    <w:name w:val="WW8Num17z1"/>
    <w:rPr>
      <w:rFonts w:ascii="Courier New" w:hAnsi="Courier New" w:cs="Courier New" w:hint="default"/>
    </w:rPr>
  </w:style>
  <w:style w:type="character" w:customStyle="1" w:styleId="WW8Num17z2">
    <w:name w:val="WW8Num17z2"/>
    <w:rPr>
      <w:rFonts w:ascii="Wingdings" w:hAnsi="Wingdings" w:cs="Wingdings" w:hint="default"/>
    </w:rPr>
  </w:style>
  <w:style w:type="character" w:customStyle="1" w:styleId="WW8Num18z0">
    <w:name w:val="WW8Num18z0"/>
    <w:rPr>
      <w:rFonts w:cs="Arial"/>
    </w:rPr>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rPr>
      <w:rFonts w:ascii="Symbol" w:hAnsi="Symbol" w:cs="Symbol" w:hint="default"/>
    </w:rPr>
  </w:style>
  <w:style w:type="character" w:customStyle="1" w:styleId="WW8Num20z1">
    <w:name w:val="WW8Num20z1"/>
    <w:rPr>
      <w:rFonts w:ascii="Courier New" w:hAnsi="Courier New" w:cs="Courier New" w:hint="default"/>
    </w:rPr>
  </w:style>
  <w:style w:type="character" w:customStyle="1" w:styleId="WW8Num20z2">
    <w:name w:val="WW8Num20z2"/>
    <w:rPr>
      <w:rFonts w:ascii="Wingdings" w:hAnsi="Wingdings" w:cs="Wingdings" w:hint="default"/>
    </w:rPr>
  </w:style>
  <w:style w:type="character" w:customStyle="1" w:styleId="WW8Num21z0">
    <w:name w:val="WW8Num21z0"/>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rPr>
      <w:rFonts w:ascii="Symbol" w:hAnsi="Symbol" w:cs="Symbol" w:hint="default"/>
    </w:rPr>
  </w:style>
  <w:style w:type="character" w:customStyle="1" w:styleId="WW8Num27z1">
    <w:name w:val="WW8Num27z1"/>
    <w:rPr>
      <w:rFonts w:ascii="Courier New" w:hAnsi="Courier New" w:cs="Courier New" w:hint="default"/>
    </w:rPr>
  </w:style>
  <w:style w:type="character" w:customStyle="1" w:styleId="WW8Num27z2">
    <w:name w:val="WW8Num27z2"/>
    <w:rPr>
      <w:rFonts w:ascii="Wingdings" w:hAnsi="Wingdings" w:cs="Wingdings" w:hint="default"/>
    </w:rPr>
  </w:style>
  <w:style w:type="character" w:customStyle="1" w:styleId="WW8Num28z0">
    <w:name w:val="WW8Num28z0"/>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rPr>
      <w:rFonts w:ascii="Symbol" w:hAnsi="Symbol" w:cs="Symbol" w:hint="default"/>
    </w:rPr>
  </w:style>
  <w:style w:type="character" w:customStyle="1" w:styleId="WW8Num30z1">
    <w:name w:val="WW8Num30z1"/>
    <w:rPr>
      <w:rFonts w:ascii="Courier New" w:hAnsi="Courier New" w:cs="Courier New" w:hint="default"/>
    </w:rPr>
  </w:style>
  <w:style w:type="character" w:customStyle="1" w:styleId="WW8Num30z2">
    <w:name w:val="WW8Num30z2"/>
    <w:rPr>
      <w:rFonts w:ascii="Wingdings" w:hAnsi="Wingdings" w:cs="Wingdings" w:hint="default"/>
    </w:rPr>
  </w:style>
  <w:style w:type="character" w:customStyle="1" w:styleId="WW8Num31z0">
    <w:name w:val="WW8Num31z0"/>
    <w:rPr>
      <w:rFonts w:ascii="Arial" w:hAnsi="Arial" w:cs="Arial"/>
      <w:sz w:val="14"/>
      <w:szCs w:val="14"/>
    </w:rPr>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rPr>
      <w:rFonts w:ascii="Symbol" w:hAnsi="Symbol" w:cs="Symbol" w:hint="default"/>
    </w:rPr>
  </w:style>
  <w:style w:type="character" w:customStyle="1" w:styleId="WW8Num33z1">
    <w:name w:val="WW8Num33z1"/>
    <w:rPr>
      <w:rFonts w:ascii="Courier New" w:hAnsi="Courier New" w:cs="Courier New" w:hint="default"/>
    </w:rPr>
  </w:style>
  <w:style w:type="character" w:customStyle="1" w:styleId="WW8Num33z2">
    <w:name w:val="WW8Num33z2"/>
    <w:rPr>
      <w:rFonts w:ascii="Wingdings" w:hAnsi="Wingdings" w:cs="Wingdings" w:hint="default"/>
    </w:rPr>
  </w:style>
  <w:style w:type="character" w:customStyle="1" w:styleId="WW8Num34z0">
    <w:name w:val="WW8Num34z0"/>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WW8Num35z0">
    <w:name w:val="WW8Num35z0"/>
  </w:style>
  <w:style w:type="character" w:customStyle="1" w:styleId="WW8Num35z1">
    <w:name w:val="WW8Num35z1"/>
  </w:style>
  <w:style w:type="character" w:customStyle="1" w:styleId="WW8Num35z2">
    <w:name w:val="WW8Num35z2"/>
  </w:style>
  <w:style w:type="character" w:customStyle="1" w:styleId="WW8Num35z3">
    <w:name w:val="WW8Num35z3"/>
  </w:style>
  <w:style w:type="character" w:customStyle="1" w:styleId="WW8Num35z4">
    <w:name w:val="WW8Num35z4"/>
  </w:style>
  <w:style w:type="character" w:customStyle="1" w:styleId="WW8Num35z5">
    <w:name w:val="WW8Num35z5"/>
  </w:style>
  <w:style w:type="character" w:customStyle="1" w:styleId="WW8Num35z6">
    <w:name w:val="WW8Num35z6"/>
  </w:style>
  <w:style w:type="character" w:customStyle="1" w:styleId="WW8Num35z7">
    <w:name w:val="WW8Num35z7"/>
  </w:style>
  <w:style w:type="character" w:customStyle="1" w:styleId="WW8Num35z8">
    <w:name w:val="WW8Num35z8"/>
  </w:style>
  <w:style w:type="character" w:customStyle="1" w:styleId="WW8Num36z0">
    <w:name w:val="WW8Num36z0"/>
    <w:rPr>
      <w:rFonts w:ascii="Arial" w:hAnsi="Arial" w:cs="Arial"/>
    </w:rPr>
  </w:style>
  <w:style w:type="character" w:customStyle="1" w:styleId="WW8Num36z1">
    <w:name w:val="WW8Num36z1"/>
  </w:style>
  <w:style w:type="character" w:customStyle="1" w:styleId="WW8Num36z2">
    <w:name w:val="WW8Num36z2"/>
  </w:style>
  <w:style w:type="character" w:customStyle="1" w:styleId="WW8Num36z3">
    <w:name w:val="WW8Num36z3"/>
  </w:style>
  <w:style w:type="character" w:customStyle="1" w:styleId="WW8Num36z4">
    <w:name w:val="WW8Num36z4"/>
  </w:style>
  <w:style w:type="character" w:customStyle="1" w:styleId="WW8Num36z5">
    <w:name w:val="WW8Num36z5"/>
  </w:style>
  <w:style w:type="character" w:customStyle="1" w:styleId="WW8Num36z6">
    <w:name w:val="WW8Num36z6"/>
  </w:style>
  <w:style w:type="character" w:customStyle="1" w:styleId="WW8Num36z7">
    <w:name w:val="WW8Num36z7"/>
  </w:style>
  <w:style w:type="character" w:customStyle="1" w:styleId="WW8Num36z8">
    <w:name w:val="WW8Num36z8"/>
  </w:style>
  <w:style w:type="character" w:customStyle="1" w:styleId="WW8Num37z0">
    <w:name w:val="WW8Num37z0"/>
  </w:style>
  <w:style w:type="character" w:customStyle="1" w:styleId="WW8Num37z1">
    <w:name w:val="WW8Num37z1"/>
  </w:style>
  <w:style w:type="character" w:customStyle="1" w:styleId="WW8Num37z2">
    <w:name w:val="WW8Num37z2"/>
  </w:style>
  <w:style w:type="character" w:customStyle="1" w:styleId="WW8Num37z3">
    <w:name w:val="WW8Num37z3"/>
  </w:style>
  <w:style w:type="character" w:customStyle="1" w:styleId="WW8Num37z4">
    <w:name w:val="WW8Num37z4"/>
  </w:style>
  <w:style w:type="character" w:customStyle="1" w:styleId="WW8Num37z5">
    <w:name w:val="WW8Num37z5"/>
  </w:style>
  <w:style w:type="character" w:customStyle="1" w:styleId="WW8Num37z6">
    <w:name w:val="WW8Num37z6"/>
  </w:style>
  <w:style w:type="character" w:customStyle="1" w:styleId="WW8Num37z7">
    <w:name w:val="WW8Num37z7"/>
  </w:style>
  <w:style w:type="character" w:customStyle="1" w:styleId="WW8Num37z8">
    <w:name w:val="WW8Num37z8"/>
  </w:style>
  <w:style w:type="character" w:customStyle="1" w:styleId="WW8Num38z0">
    <w:name w:val="WW8Num38z0"/>
  </w:style>
  <w:style w:type="character" w:customStyle="1" w:styleId="WW8Num38z1">
    <w:name w:val="WW8Num38z1"/>
  </w:style>
  <w:style w:type="character" w:customStyle="1" w:styleId="WW8Num38z2">
    <w:name w:val="WW8Num38z2"/>
  </w:style>
  <w:style w:type="character" w:customStyle="1" w:styleId="WW8Num38z3">
    <w:name w:val="WW8Num38z3"/>
  </w:style>
  <w:style w:type="character" w:customStyle="1" w:styleId="WW8Num38z4">
    <w:name w:val="WW8Num38z4"/>
  </w:style>
  <w:style w:type="character" w:customStyle="1" w:styleId="WW8Num38z5">
    <w:name w:val="WW8Num38z5"/>
  </w:style>
  <w:style w:type="character" w:customStyle="1" w:styleId="WW8Num38z6">
    <w:name w:val="WW8Num38z6"/>
  </w:style>
  <w:style w:type="character" w:customStyle="1" w:styleId="WW8Num38z7">
    <w:name w:val="WW8Num38z7"/>
  </w:style>
  <w:style w:type="character" w:customStyle="1" w:styleId="WW8Num38z8">
    <w:name w:val="WW8Num38z8"/>
  </w:style>
  <w:style w:type="character" w:customStyle="1" w:styleId="WW8Num39z0">
    <w:name w:val="WW8Num39z0"/>
    <w:rPr>
      <w:rFonts w:ascii="Symbol" w:hAnsi="Symbol" w:cs="Symbol" w:hint="default"/>
    </w:rPr>
  </w:style>
  <w:style w:type="character" w:customStyle="1" w:styleId="WW8Num39z1">
    <w:name w:val="WW8Num39z1"/>
    <w:rPr>
      <w:rFonts w:ascii="Courier New" w:hAnsi="Courier New" w:cs="Courier New" w:hint="default"/>
    </w:rPr>
  </w:style>
  <w:style w:type="character" w:customStyle="1" w:styleId="WW8Num39z2">
    <w:name w:val="WW8Num39z2"/>
    <w:rPr>
      <w:rFonts w:ascii="Wingdings" w:hAnsi="Wingdings" w:cs="Wingdings" w:hint="default"/>
    </w:rPr>
  </w:style>
  <w:style w:type="character" w:customStyle="1" w:styleId="WW8Num40z0">
    <w:name w:val="WW8Num40z0"/>
  </w:style>
  <w:style w:type="character" w:customStyle="1" w:styleId="WW8Num40z1">
    <w:name w:val="WW8Num40z1"/>
  </w:style>
  <w:style w:type="character" w:customStyle="1" w:styleId="WW8Num40z2">
    <w:name w:val="WW8Num40z2"/>
  </w:style>
  <w:style w:type="character" w:customStyle="1" w:styleId="WW8Num40z3">
    <w:name w:val="WW8Num40z3"/>
  </w:style>
  <w:style w:type="character" w:customStyle="1" w:styleId="WW8Num40z4">
    <w:name w:val="WW8Num40z4"/>
  </w:style>
  <w:style w:type="character" w:customStyle="1" w:styleId="WW8Num40z5">
    <w:name w:val="WW8Num40z5"/>
  </w:style>
  <w:style w:type="character" w:customStyle="1" w:styleId="WW8Num40z6">
    <w:name w:val="WW8Num40z6"/>
  </w:style>
  <w:style w:type="character" w:customStyle="1" w:styleId="WW8Num40z7">
    <w:name w:val="WW8Num40z7"/>
  </w:style>
  <w:style w:type="character" w:customStyle="1" w:styleId="WW8Num40z8">
    <w:name w:val="WW8Num40z8"/>
  </w:style>
  <w:style w:type="character" w:customStyle="1" w:styleId="WW8Num41z0">
    <w:name w:val="WW8Num41z0"/>
  </w:style>
  <w:style w:type="character" w:customStyle="1" w:styleId="WW8Num41z1">
    <w:name w:val="WW8Num41z1"/>
  </w:style>
  <w:style w:type="character" w:customStyle="1" w:styleId="WW8Num41z2">
    <w:name w:val="WW8Num41z2"/>
  </w:style>
  <w:style w:type="character" w:customStyle="1" w:styleId="WW8Num41z3">
    <w:name w:val="WW8Num41z3"/>
  </w:style>
  <w:style w:type="character" w:customStyle="1" w:styleId="WW8Num41z4">
    <w:name w:val="WW8Num41z4"/>
  </w:style>
  <w:style w:type="character" w:customStyle="1" w:styleId="WW8Num41z5">
    <w:name w:val="WW8Num41z5"/>
  </w:style>
  <w:style w:type="character" w:customStyle="1" w:styleId="WW8Num41z6">
    <w:name w:val="WW8Num41z6"/>
  </w:style>
  <w:style w:type="character" w:customStyle="1" w:styleId="WW8Num41z7">
    <w:name w:val="WW8Num41z7"/>
  </w:style>
  <w:style w:type="character" w:customStyle="1" w:styleId="WW8Num41z8">
    <w:name w:val="WW8Num41z8"/>
  </w:style>
  <w:style w:type="character" w:customStyle="1" w:styleId="WW8Num42z0">
    <w:name w:val="WW8Num42z0"/>
    <w:rPr>
      <w:rFonts w:ascii="Arial" w:hAnsi="Arial" w:cs="Arial"/>
    </w:rPr>
  </w:style>
  <w:style w:type="character" w:customStyle="1" w:styleId="WW8Num42z1">
    <w:name w:val="WW8Num42z1"/>
  </w:style>
  <w:style w:type="character" w:customStyle="1" w:styleId="WW8Num42z2">
    <w:name w:val="WW8Num42z2"/>
  </w:style>
  <w:style w:type="character" w:customStyle="1" w:styleId="WW8Num42z3">
    <w:name w:val="WW8Num42z3"/>
  </w:style>
  <w:style w:type="character" w:customStyle="1" w:styleId="WW8Num42z4">
    <w:name w:val="WW8Num42z4"/>
  </w:style>
  <w:style w:type="character" w:customStyle="1" w:styleId="WW8Num42z5">
    <w:name w:val="WW8Num42z5"/>
  </w:style>
  <w:style w:type="character" w:customStyle="1" w:styleId="WW8Num42z6">
    <w:name w:val="WW8Num42z6"/>
  </w:style>
  <w:style w:type="character" w:customStyle="1" w:styleId="WW8Num42z7">
    <w:name w:val="WW8Num42z7"/>
  </w:style>
  <w:style w:type="character" w:customStyle="1" w:styleId="WW8Num42z8">
    <w:name w:val="WW8Num42z8"/>
  </w:style>
  <w:style w:type="character" w:customStyle="1" w:styleId="WW8Num43z0">
    <w:name w:val="WW8Num43z0"/>
  </w:style>
  <w:style w:type="character" w:customStyle="1" w:styleId="WW8Num43z1">
    <w:name w:val="WW8Num43z1"/>
  </w:style>
  <w:style w:type="character" w:customStyle="1" w:styleId="WW8Num43z2">
    <w:name w:val="WW8Num43z2"/>
  </w:style>
  <w:style w:type="character" w:customStyle="1" w:styleId="WW8Num43z3">
    <w:name w:val="WW8Num43z3"/>
  </w:style>
  <w:style w:type="character" w:customStyle="1" w:styleId="WW8Num43z4">
    <w:name w:val="WW8Num43z4"/>
  </w:style>
  <w:style w:type="character" w:customStyle="1" w:styleId="WW8Num43z5">
    <w:name w:val="WW8Num43z5"/>
  </w:style>
  <w:style w:type="character" w:customStyle="1" w:styleId="WW8Num43z6">
    <w:name w:val="WW8Num43z6"/>
  </w:style>
  <w:style w:type="character" w:customStyle="1" w:styleId="WW8Num43z7">
    <w:name w:val="WW8Num43z7"/>
  </w:style>
  <w:style w:type="character" w:customStyle="1" w:styleId="WW8Num43z8">
    <w:name w:val="WW8Num43z8"/>
  </w:style>
  <w:style w:type="character" w:customStyle="1" w:styleId="WW8Num44z0">
    <w:name w:val="WW8Num44z0"/>
  </w:style>
  <w:style w:type="character" w:customStyle="1" w:styleId="WW8Num44z1">
    <w:name w:val="WW8Num44z1"/>
  </w:style>
  <w:style w:type="character" w:customStyle="1" w:styleId="WW8Num44z2">
    <w:name w:val="WW8Num44z2"/>
  </w:style>
  <w:style w:type="character" w:customStyle="1" w:styleId="WW8Num44z3">
    <w:name w:val="WW8Num44z3"/>
  </w:style>
  <w:style w:type="character" w:customStyle="1" w:styleId="WW8Num44z4">
    <w:name w:val="WW8Num44z4"/>
  </w:style>
  <w:style w:type="character" w:customStyle="1" w:styleId="WW8Num44z5">
    <w:name w:val="WW8Num44z5"/>
  </w:style>
  <w:style w:type="character" w:customStyle="1" w:styleId="WW8Num44z6">
    <w:name w:val="WW8Num44z6"/>
  </w:style>
  <w:style w:type="character" w:customStyle="1" w:styleId="WW8Num44z7">
    <w:name w:val="WW8Num44z7"/>
  </w:style>
  <w:style w:type="character" w:customStyle="1" w:styleId="WW8Num44z8">
    <w:name w:val="WW8Num44z8"/>
  </w:style>
  <w:style w:type="character" w:customStyle="1" w:styleId="WW8Num45z0">
    <w:name w:val="WW8Num45z0"/>
  </w:style>
  <w:style w:type="character" w:customStyle="1" w:styleId="WW8Num45z1">
    <w:name w:val="WW8Num45z1"/>
  </w:style>
  <w:style w:type="character" w:customStyle="1" w:styleId="WW8Num45z2">
    <w:name w:val="WW8Num45z2"/>
  </w:style>
  <w:style w:type="character" w:customStyle="1" w:styleId="WW8Num45z3">
    <w:name w:val="WW8Num45z3"/>
  </w:style>
  <w:style w:type="character" w:customStyle="1" w:styleId="WW8Num45z4">
    <w:name w:val="WW8Num45z4"/>
  </w:style>
  <w:style w:type="character" w:customStyle="1" w:styleId="WW8Num45z5">
    <w:name w:val="WW8Num45z5"/>
  </w:style>
  <w:style w:type="character" w:customStyle="1" w:styleId="WW8Num45z6">
    <w:name w:val="WW8Num45z6"/>
  </w:style>
  <w:style w:type="character" w:customStyle="1" w:styleId="WW8Num45z7">
    <w:name w:val="WW8Num45z7"/>
  </w:style>
  <w:style w:type="character" w:customStyle="1" w:styleId="WW8Num45z8">
    <w:name w:val="WW8Num45z8"/>
  </w:style>
  <w:style w:type="character" w:customStyle="1" w:styleId="WW8Num46z0">
    <w:name w:val="WW8Num46z0"/>
    <w:rPr>
      <w:rFonts w:cs="Arial"/>
    </w:rPr>
  </w:style>
  <w:style w:type="character" w:customStyle="1" w:styleId="WW8Num46z1">
    <w:name w:val="WW8Num46z1"/>
  </w:style>
  <w:style w:type="character" w:customStyle="1" w:styleId="WW8Num46z2">
    <w:name w:val="WW8Num46z2"/>
  </w:style>
  <w:style w:type="character" w:customStyle="1" w:styleId="WW8Num46z3">
    <w:name w:val="WW8Num46z3"/>
  </w:style>
  <w:style w:type="character" w:customStyle="1" w:styleId="WW8Num46z4">
    <w:name w:val="WW8Num46z4"/>
  </w:style>
  <w:style w:type="character" w:customStyle="1" w:styleId="WW8Num46z5">
    <w:name w:val="WW8Num46z5"/>
  </w:style>
  <w:style w:type="character" w:customStyle="1" w:styleId="WW8Num46z6">
    <w:name w:val="WW8Num46z6"/>
  </w:style>
  <w:style w:type="character" w:customStyle="1" w:styleId="WW8Num46z7">
    <w:name w:val="WW8Num46z7"/>
  </w:style>
  <w:style w:type="character" w:customStyle="1" w:styleId="WW8Num46z8">
    <w:name w:val="WW8Num46z8"/>
  </w:style>
  <w:style w:type="character" w:customStyle="1" w:styleId="WW8Num47z0">
    <w:name w:val="WW8Num47z0"/>
  </w:style>
  <w:style w:type="character" w:customStyle="1" w:styleId="WW8Num47z1">
    <w:name w:val="WW8Num47z1"/>
  </w:style>
  <w:style w:type="character" w:customStyle="1" w:styleId="WW8Num47z2">
    <w:name w:val="WW8Num47z2"/>
  </w:style>
  <w:style w:type="character" w:customStyle="1" w:styleId="WW8Num47z3">
    <w:name w:val="WW8Num47z3"/>
  </w:style>
  <w:style w:type="character" w:customStyle="1" w:styleId="WW8Num47z4">
    <w:name w:val="WW8Num47z4"/>
  </w:style>
  <w:style w:type="character" w:customStyle="1" w:styleId="WW8Num47z5">
    <w:name w:val="WW8Num47z5"/>
  </w:style>
  <w:style w:type="character" w:customStyle="1" w:styleId="WW8Num47z6">
    <w:name w:val="WW8Num47z6"/>
  </w:style>
  <w:style w:type="character" w:customStyle="1" w:styleId="WW8Num47z7">
    <w:name w:val="WW8Num47z7"/>
  </w:style>
  <w:style w:type="character" w:customStyle="1" w:styleId="WW8Num47z8">
    <w:name w:val="WW8Num47z8"/>
  </w:style>
  <w:style w:type="character" w:customStyle="1" w:styleId="WW8Num48z0">
    <w:name w:val="WW8Num48z0"/>
    <w:rPr>
      <w:rFonts w:ascii="Calibri" w:eastAsia="Calibri" w:hAnsi="Calibri" w:cs="Times New Roman" w:hint="default"/>
    </w:rPr>
  </w:style>
  <w:style w:type="character" w:customStyle="1" w:styleId="WW8Num48z1">
    <w:name w:val="WW8Num48z1"/>
    <w:rPr>
      <w:rFonts w:ascii="Courier New" w:hAnsi="Courier New" w:cs="Courier New" w:hint="default"/>
    </w:rPr>
  </w:style>
  <w:style w:type="character" w:customStyle="1" w:styleId="WW8Num48z2">
    <w:name w:val="WW8Num48z2"/>
    <w:rPr>
      <w:rFonts w:ascii="Wingdings" w:hAnsi="Wingdings" w:cs="Wingdings" w:hint="default"/>
    </w:rPr>
  </w:style>
  <w:style w:type="character" w:customStyle="1" w:styleId="WW8Num48z3">
    <w:name w:val="WW8Num48z3"/>
    <w:rPr>
      <w:rFonts w:ascii="Symbol" w:hAnsi="Symbol" w:cs="Symbol" w:hint="default"/>
    </w:rPr>
  </w:style>
  <w:style w:type="character" w:customStyle="1" w:styleId="Fuentedeprrafopredeter1">
    <w:name w:val="Fuente de párrafo predeter.1"/>
  </w:style>
  <w:style w:type="character" w:styleId="Hipervnculo">
    <w:name w:val="Hyperlink"/>
    <w:rPr>
      <w:color w:val="0000FF"/>
      <w:u w:val="single"/>
    </w:rPr>
  </w:style>
  <w:style w:type="character" w:customStyle="1" w:styleId="HTMLconformatoprevioCar">
    <w:name w:val="HTML con formato previo Car"/>
    <w:rPr>
      <w:rFonts w:ascii="Arial Unicode MS" w:eastAsia="Arial Unicode MS" w:hAnsi="Arial Unicode MS" w:cs="Times New Roman"/>
      <w:sz w:val="20"/>
      <w:szCs w:val="20"/>
      <w:lang w:val="x-none"/>
    </w:rPr>
  </w:style>
  <w:style w:type="character" w:customStyle="1" w:styleId="Ttulo3Car">
    <w:name w:val="Título 3 Car"/>
    <w:rPr>
      <w:rFonts w:ascii="Times New Roman" w:eastAsia="Times New Roman" w:hAnsi="Times New Roman" w:cs="Times New Roman"/>
      <w:b/>
      <w:bCs/>
      <w:sz w:val="27"/>
      <w:szCs w:val="27"/>
    </w:rPr>
  </w:style>
  <w:style w:type="character" w:customStyle="1" w:styleId="TextoindependienteCar">
    <w:name w:val="Texto independiente Car"/>
    <w:rPr>
      <w:rFonts w:ascii="Times New Roman" w:eastAsia="Times New Roman" w:hAnsi="Times New Roman" w:cs="Times New Roman"/>
      <w:sz w:val="24"/>
      <w:szCs w:val="24"/>
      <w:lang w:val="x-none"/>
    </w:rPr>
  </w:style>
  <w:style w:type="character" w:customStyle="1" w:styleId="TtuloCar">
    <w:name w:val="Título Car"/>
    <w:rPr>
      <w:rFonts w:ascii="Times New Roman" w:eastAsia="Times New Roman" w:hAnsi="Times New Roman" w:cs="Times New Roman"/>
      <w:b/>
      <w:sz w:val="28"/>
      <w:szCs w:val="20"/>
      <w:lang w:val="x-none"/>
    </w:rPr>
  </w:style>
  <w:style w:type="character" w:customStyle="1" w:styleId="TextodegloboCar">
    <w:name w:val="Texto de globo Car"/>
    <w:rPr>
      <w:rFonts w:ascii="Tahoma" w:hAnsi="Tahoma" w:cs="Tahoma"/>
      <w:sz w:val="16"/>
      <w:szCs w:val="16"/>
    </w:rPr>
  </w:style>
  <w:style w:type="character" w:customStyle="1" w:styleId="EncabezadoCar">
    <w:name w:val="Encabezado Car"/>
    <w:rPr>
      <w:sz w:val="22"/>
      <w:szCs w:val="22"/>
    </w:rPr>
  </w:style>
  <w:style w:type="character" w:customStyle="1" w:styleId="PiedepginaCar">
    <w:name w:val="Pie de página Car"/>
    <w:rPr>
      <w:sz w:val="22"/>
      <w:szCs w:val="22"/>
    </w:rPr>
  </w:style>
  <w:style w:type="paragraph" w:customStyle="1" w:styleId="Ttulo1">
    <w:name w:val="Título1"/>
    <w:basedOn w:val="Normal"/>
    <w:next w:val="Textoindependiente"/>
    <w:pPr>
      <w:spacing w:after="0" w:line="240" w:lineRule="auto"/>
      <w:jc w:val="center"/>
    </w:pPr>
    <w:rPr>
      <w:rFonts w:ascii="Times New Roman" w:eastAsia="Times New Roman" w:hAnsi="Times New Roman"/>
      <w:b/>
      <w:sz w:val="28"/>
      <w:szCs w:val="20"/>
      <w:lang w:val="x-none"/>
    </w:rPr>
  </w:style>
  <w:style w:type="paragraph" w:styleId="Textoindependiente">
    <w:name w:val="Body Text"/>
    <w:basedOn w:val="Normal"/>
    <w:pPr>
      <w:spacing w:after="120" w:line="240" w:lineRule="auto"/>
    </w:pPr>
    <w:rPr>
      <w:rFonts w:ascii="Times New Roman" w:eastAsia="Times New Roman" w:hAnsi="Times New Roman"/>
      <w:sz w:val="24"/>
      <w:szCs w:val="24"/>
      <w:lang w:val="x-none"/>
    </w:rPr>
  </w:style>
  <w:style w:type="paragraph" w:styleId="Lista">
    <w:name w:val="List"/>
    <w:basedOn w:val="Textoindependiente"/>
    <w:rPr>
      <w:rFonts w:cs="Lucida Sans"/>
    </w:rPr>
  </w:style>
  <w:style w:type="paragraph" w:styleId="Descripcin">
    <w:name w:val="caption"/>
    <w:basedOn w:val="Normal"/>
    <w:qFormat/>
    <w:pPr>
      <w:suppressLineNumbers/>
      <w:spacing w:before="120" w:after="120"/>
    </w:pPr>
    <w:rPr>
      <w:rFonts w:cs="Lucida Sans"/>
      <w:i/>
      <w:iCs/>
      <w:sz w:val="24"/>
      <w:szCs w:val="24"/>
    </w:rPr>
  </w:style>
  <w:style w:type="paragraph" w:customStyle="1" w:styleId="ndice">
    <w:name w:val="Índice"/>
    <w:basedOn w:val="Normal"/>
    <w:pPr>
      <w:suppressLineNumbers/>
    </w:pPr>
  </w:style>
  <w:style w:type="paragraph" w:customStyle="1" w:styleId="Default">
    <w:name w:val="Default"/>
    <w:pPr>
      <w:suppressAutoHyphens/>
      <w:autoSpaceDE w:val="0"/>
    </w:pPr>
    <w:rPr>
      <w:rFonts w:ascii="Verdana" w:eastAsia="Calibri" w:hAnsi="Verdana" w:cs="Verdana"/>
      <w:color w:val="000000"/>
      <w:sz w:val="24"/>
      <w:szCs w:val="24"/>
      <w:lang w:val="es-ES" w:eastAsia="zh-CN"/>
    </w:rPr>
  </w:style>
  <w:style w:type="paragraph" w:styleId="Prrafodelista">
    <w:name w:val="List Paragraph"/>
    <w:basedOn w:val="Normal"/>
    <w:qFormat/>
    <w:pPr>
      <w:ind w:left="720"/>
      <w:contextualSpacing/>
    </w:pPr>
  </w:style>
  <w:style w:type="paragraph" w:styleId="NormalWeb">
    <w:name w:val="Normal (Web)"/>
    <w:basedOn w:val="Normal"/>
    <w:pPr>
      <w:spacing w:before="280" w:after="280" w:line="240" w:lineRule="auto"/>
    </w:pPr>
    <w:rPr>
      <w:rFonts w:ascii="Times New Roman" w:eastAsia="Times New Roman" w:hAnsi="Times New Roman"/>
      <w:sz w:val="24"/>
      <w:szCs w:val="24"/>
    </w:rPr>
  </w:style>
  <w:style w:type="paragraph" w:styleId="HTMLconformatoprevio">
    <w:name w:val="HTML Preformatted"/>
    <w:basedOn w:val="Normal"/>
    <w:pPr>
      <w:spacing w:after="0" w:line="240" w:lineRule="auto"/>
    </w:pPr>
    <w:rPr>
      <w:rFonts w:ascii="Arial Unicode MS" w:eastAsia="Arial Unicode MS" w:hAnsi="Arial Unicode MS"/>
      <w:sz w:val="20"/>
      <w:szCs w:val="20"/>
      <w:lang w:val="x-none"/>
    </w:rPr>
  </w:style>
  <w:style w:type="paragraph" w:customStyle="1" w:styleId="Textodebloque1">
    <w:name w:val="Texto de bloque1"/>
    <w:basedOn w:val="Normal"/>
    <w:pPr>
      <w:spacing w:after="0" w:line="240" w:lineRule="auto"/>
      <w:ind w:left="737" w:right="-510"/>
      <w:jc w:val="both"/>
    </w:pPr>
    <w:rPr>
      <w:rFonts w:ascii="Times New Roman" w:eastAsia="Times New Roman" w:hAnsi="Times New Roman"/>
      <w:b/>
      <w:sz w:val="24"/>
      <w:szCs w:val="20"/>
      <w:lang w:val="es-ES_tradnl"/>
    </w:rPr>
  </w:style>
  <w:style w:type="paragraph" w:styleId="Textodeglobo">
    <w:name w:val="Balloon Text"/>
    <w:basedOn w:val="Normal"/>
    <w:pPr>
      <w:spacing w:after="0" w:line="240" w:lineRule="auto"/>
    </w:pPr>
    <w:rPr>
      <w:rFonts w:ascii="Tahoma" w:hAnsi="Tahoma" w:cs="Tahoma"/>
      <w:sz w:val="16"/>
      <w:szCs w:val="16"/>
    </w:rPr>
  </w:style>
  <w:style w:type="paragraph" w:customStyle="1" w:styleId="Normal0">
    <w:name w:val="Normal_0"/>
    <w:pPr>
      <w:suppressAutoHyphens/>
    </w:pPr>
    <w:rPr>
      <w:sz w:val="24"/>
      <w:szCs w:val="24"/>
      <w:lang w:val="es-ES" w:eastAsia="zh-CN"/>
    </w:rPr>
  </w:style>
  <w:style w:type="paragraph" w:styleId="Sinespaciado">
    <w:name w:val="No Spacing"/>
    <w:qFormat/>
    <w:pPr>
      <w:suppressAutoHyphens/>
    </w:pPr>
    <w:rPr>
      <w:rFonts w:ascii="Calibri" w:eastAsia="Calibri" w:hAnsi="Calibri"/>
      <w:sz w:val="22"/>
      <w:szCs w:val="22"/>
      <w:lang w:val="es-ES" w:eastAsia="zh-CN"/>
    </w:rPr>
  </w:style>
  <w:style w:type="paragraph" w:customStyle="1" w:styleId="Heading11">
    <w:name w:val="Heading 11"/>
    <w:basedOn w:val="Normal"/>
    <w:pPr>
      <w:widowControl w:val="0"/>
      <w:spacing w:after="0" w:line="240" w:lineRule="auto"/>
      <w:ind w:left="101" w:right="108" w:firstLine="852"/>
      <w:jc w:val="both"/>
      <w:outlineLvl w:val="1"/>
    </w:pPr>
    <w:rPr>
      <w:rFonts w:cs="Calibri"/>
      <w:sz w:val="24"/>
      <w:szCs w:val="24"/>
      <w:lang w:val="en-US"/>
    </w:rPr>
  </w:style>
  <w:style w:type="paragraph" w:customStyle="1" w:styleId="Cabeceraypie">
    <w:name w:val="Cabecera y pie"/>
    <w:basedOn w:val="Normal"/>
    <w:pPr>
      <w:suppressLineNumbers/>
      <w:tabs>
        <w:tab w:val="center" w:pos="4819"/>
        <w:tab w:val="right" w:pos="9638"/>
      </w:tabs>
    </w:pPr>
  </w:style>
  <w:style w:type="paragraph" w:styleId="Encabezado">
    <w:name w:val="header"/>
    <w:basedOn w:val="Normal"/>
    <w:pPr>
      <w:tabs>
        <w:tab w:val="center" w:pos="4252"/>
        <w:tab w:val="right" w:pos="8504"/>
      </w:tabs>
    </w:pPr>
  </w:style>
  <w:style w:type="paragraph" w:styleId="Piedepgina">
    <w:name w:val="footer"/>
    <w:basedOn w:val="Normal"/>
    <w:pPr>
      <w:tabs>
        <w:tab w:val="center" w:pos="4252"/>
        <w:tab w:val="right" w:pos="8504"/>
      </w:tabs>
    </w:pPr>
  </w:style>
  <w:style w:type="paragraph" w:customStyle="1" w:styleId="Contenidodelatabla">
    <w:name w:val="Contenido de la tabla"/>
    <w:basedOn w:val="Normal"/>
    <w:pPr>
      <w:widowControl w:val="0"/>
      <w:suppressLineNumbers/>
    </w:pPr>
  </w:style>
  <w:style w:type="paragraph" w:customStyle="1" w:styleId="Ttulodelatabla">
    <w:name w:val="Título de la tabla"/>
    <w:basedOn w:val="Contenidodelatabla"/>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F8E230-2078-4DD7-93E3-2A0AD38434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1281</Words>
  <Characters>7051</Characters>
  <Application>Microsoft Office Word</Application>
  <DocSecurity>0</DocSecurity>
  <Lines>58</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8316</CharactersWithSpaces>
  <SharedDoc>false</SharedDoc>
  <HLinks>
    <vt:vector size="6" baseType="variant">
      <vt:variant>
        <vt:i4>3211306</vt:i4>
      </vt:variant>
      <vt:variant>
        <vt:i4>0</vt:i4>
      </vt:variant>
      <vt:variant>
        <vt:i4>0</vt:i4>
      </vt:variant>
      <vt:variant>
        <vt:i4>5</vt:i4>
      </vt:variant>
      <vt:variant>
        <vt:lpwstr>http://www.comunidadcalatayud.com/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tecnicointervencion</dc:creator>
  <cp:keywords/>
  <cp:lastModifiedBy>vicente</cp:lastModifiedBy>
  <cp:revision>3</cp:revision>
  <cp:lastPrinted>2024-02-28T08:44:00Z</cp:lastPrinted>
  <dcterms:created xsi:type="dcterms:W3CDTF">2026-07-27T07:33:00Z</dcterms:created>
  <dcterms:modified xsi:type="dcterms:W3CDTF">2026-07-31T06:28:00Z</dcterms:modified>
</cp:coreProperties>
</file>